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FEF07" w14:textId="56C37430" w:rsidR="00A9204E" w:rsidRPr="00FC2568" w:rsidRDefault="002C5DCF" w:rsidP="0065396E">
      <w:pPr>
        <w:jc w:val="center"/>
        <w:rPr>
          <w:rFonts w:ascii="Arial" w:hAnsi="Arial" w:cs="Arial"/>
          <w:b/>
          <w:bCs/>
          <w:sz w:val="72"/>
          <w:szCs w:val="72"/>
        </w:rPr>
      </w:pPr>
      <w:r w:rsidRPr="00FC2568">
        <w:rPr>
          <w:rFonts w:ascii="Arial" w:hAnsi="Arial" w:cs="Arial"/>
          <w:b/>
          <w:bCs/>
          <w:sz w:val="72"/>
          <w:szCs w:val="72"/>
        </w:rPr>
        <w:t>Waltham Cross Library Visual Story</w:t>
      </w:r>
    </w:p>
    <w:p w14:paraId="34E7647C" w14:textId="3EF4BBBD" w:rsidR="0065396E" w:rsidRDefault="008D5E3B" w:rsidP="0065396E">
      <w:pPr>
        <w:jc w:val="center"/>
        <w:rPr>
          <w:rFonts w:ascii="Cavolini" w:hAnsi="Cavolini" w:cs="Cavolini"/>
          <w:sz w:val="72"/>
          <w:szCs w:val="72"/>
        </w:rPr>
      </w:pPr>
      <w:r>
        <w:rPr>
          <w:rFonts w:ascii="Cavolini" w:hAnsi="Cavolini" w:cs="Cavolini"/>
          <w:noProof/>
          <w:sz w:val="72"/>
          <w:szCs w:val="72"/>
        </w:rPr>
        <w:drawing>
          <wp:inline distT="0" distB="0" distL="0" distR="0" wp14:anchorId="0A58FE38" wp14:editId="381954F6">
            <wp:extent cx="6089650" cy="4010025"/>
            <wp:effectExtent l="0" t="0" r="6350" b="9525"/>
            <wp:docPr id="3" name="Picture 3" descr="outside front entrance with large shop window. A large sign above the window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utside front entrance with large shop window. A large sign above the window saying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650" cy="4010025"/>
                    </a:xfrm>
                    <a:prstGeom prst="rect">
                      <a:avLst/>
                    </a:prstGeom>
                    <a:noFill/>
                    <a:ln>
                      <a:noFill/>
                    </a:ln>
                  </pic:spPr>
                </pic:pic>
              </a:graphicData>
            </a:graphic>
          </wp:inline>
        </w:drawing>
      </w:r>
    </w:p>
    <w:p w14:paraId="7821E509" w14:textId="77777777" w:rsidR="009A2E77" w:rsidRDefault="009A2E77" w:rsidP="00FC2568">
      <w:pPr>
        <w:jc w:val="center"/>
        <w:rPr>
          <w:rFonts w:ascii="Arial" w:hAnsi="Arial" w:cs="Arial"/>
          <w:sz w:val="56"/>
          <w:szCs w:val="56"/>
        </w:rPr>
      </w:pPr>
    </w:p>
    <w:p w14:paraId="3EECF7CC" w14:textId="32FB9222" w:rsidR="0065396E" w:rsidRPr="00FC2568" w:rsidRDefault="0065396E" w:rsidP="00FC2568">
      <w:pPr>
        <w:jc w:val="center"/>
        <w:rPr>
          <w:rFonts w:ascii="Arial" w:hAnsi="Arial" w:cs="Arial"/>
          <w:sz w:val="56"/>
          <w:szCs w:val="56"/>
        </w:rPr>
      </w:pPr>
      <w:r w:rsidRPr="00FC2568">
        <w:rPr>
          <w:rFonts w:ascii="Arial" w:hAnsi="Arial" w:cs="Arial"/>
          <w:sz w:val="56"/>
          <w:szCs w:val="56"/>
        </w:rPr>
        <w:t>123 High Street, Waltham Cross, EN8 7AN</w:t>
      </w:r>
    </w:p>
    <w:p w14:paraId="0E171767" w14:textId="6015FE3B" w:rsidR="004D4DBF" w:rsidRDefault="004D4DBF">
      <w:pPr>
        <w:rPr>
          <w:rFonts w:ascii="Abadi" w:hAnsi="Abadi" w:cs="Cavolini"/>
          <w:sz w:val="56"/>
          <w:szCs w:val="56"/>
        </w:rPr>
      </w:pPr>
    </w:p>
    <w:tbl>
      <w:tblPr>
        <w:tblStyle w:val="TableGrid"/>
        <w:tblpPr w:leftFromText="180" w:rightFromText="180" w:vertAnchor="text" w:horzAnchor="margin" w:tblpY="1147"/>
        <w:tblW w:w="0" w:type="auto"/>
        <w:tblLook w:val="04A0" w:firstRow="1" w:lastRow="0" w:firstColumn="1" w:lastColumn="0" w:noHBand="0" w:noVBand="1"/>
      </w:tblPr>
      <w:tblGrid>
        <w:gridCol w:w="7195"/>
        <w:gridCol w:w="7195"/>
      </w:tblGrid>
      <w:tr w:rsidR="006317E4" w14:paraId="138AFF06" w14:textId="77777777" w:rsidTr="006317E4">
        <w:tc>
          <w:tcPr>
            <w:tcW w:w="7195" w:type="dxa"/>
          </w:tcPr>
          <w:p w14:paraId="1A9AEB07" w14:textId="44D4F908" w:rsidR="006317E4" w:rsidRPr="006317E4" w:rsidRDefault="006317E4" w:rsidP="006317E4">
            <w:pPr>
              <w:jc w:val="center"/>
              <w:rPr>
                <w:rFonts w:ascii="Arial" w:hAnsi="Arial" w:cs="Arial"/>
                <w:sz w:val="56"/>
                <w:szCs w:val="56"/>
              </w:rPr>
            </w:pPr>
            <w:r w:rsidRPr="006317E4">
              <w:rPr>
                <w:rFonts w:ascii="Arial" w:hAnsi="Arial" w:cs="Arial"/>
                <w:sz w:val="56"/>
                <w:szCs w:val="56"/>
              </w:rPr>
              <w:t>Monday</w:t>
            </w:r>
          </w:p>
        </w:tc>
        <w:tc>
          <w:tcPr>
            <w:tcW w:w="7195" w:type="dxa"/>
          </w:tcPr>
          <w:p w14:paraId="44372B75" w14:textId="5DFB128D" w:rsidR="006317E4" w:rsidRPr="006317E4" w:rsidRDefault="006317E4" w:rsidP="006317E4">
            <w:pPr>
              <w:jc w:val="center"/>
              <w:rPr>
                <w:rFonts w:ascii="Arial" w:hAnsi="Arial" w:cs="Arial"/>
                <w:sz w:val="56"/>
                <w:szCs w:val="56"/>
              </w:rPr>
            </w:pPr>
            <w:r w:rsidRPr="006317E4">
              <w:rPr>
                <w:rFonts w:ascii="Arial" w:hAnsi="Arial" w:cs="Arial"/>
                <w:sz w:val="56"/>
                <w:szCs w:val="56"/>
              </w:rPr>
              <w:t>9.00am – 5.30pm</w:t>
            </w:r>
          </w:p>
        </w:tc>
      </w:tr>
      <w:tr w:rsidR="006317E4" w14:paraId="263B4C09" w14:textId="77777777" w:rsidTr="006317E4">
        <w:tc>
          <w:tcPr>
            <w:tcW w:w="7195" w:type="dxa"/>
          </w:tcPr>
          <w:p w14:paraId="566642A6" w14:textId="3962921E" w:rsidR="006317E4" w:rsidRPr="006317E4" w:rsidRDefault="006317E4" w:rsidP="006317E4">
            <w:pPr>
              <w:jc w:val="center"/>
              <w:rPr>
                <w:rFonts w:ascii="Arial" w:hAnsi="Arial" w:cs="Arial"/>
                <w:sz w:val="56"/>
                <w:szCs w:val="56"/>
              </w:rPr>
            </w:pPr>
            <w:r w:rsidRPr="006317E4">
              <w:rPr>
                <w:rFonts w:ascii="Arial" w:hAnsi="Arial" w:cs="Arial"/>
                <w:sz w:val="56"/>
                <w:szCs w:val="56"/>
              </w:rPr>
              <w:t>Tuesday</w:t>
            </w:r>
          </w:p>
        </w:tc>
        <w:tc>
          <w:tcPr>
            <w:tcW w:w="7195" w:type="dxa"/>
          </w:tcPr>
          <w:p w14:paraId="2C17C05C" w14:textId="0136CE31" w:rsidR="006317E4" w:rsidRPr="006317E4" w:rsidRDefault="006317E4" w:rsidP="006317E4">
            <w:pPr>
              <w:jc w:val="center"/>
              <w:rPr>
                <w:rFonts w:ascii="Arial" w:hAnsi="Arial" w:cs="Arial"/>
                <w:sz w:val="56"/>
                <w:szCs w:val="56"/>
              </w:rPr>
            </w:pPr>
            <w:r w:rsidRPr="006317E4">
              <w:rPr>
                <w:rFonts w:ascii="Arial" w:hAnsi="Arial" w:cs="Arial"/>
                <w:sz w:val="56"/>
                <w:szCs w:val="56"/>
              </w:rPr>
              <w:t>9.00am – 5.30pm</w:t>
            </w:r>
          </w:p>
        </w:tc>
      </w:tr>
      <w:tr w:rsidR="006317E4" w14:paraId="70B2650C" w14:textId="77777777" w:rsidTr="006317E4">
        <w:tc>
          <w:tcPr>
            <w:tcW w:w="7195" w:type="dxa"/>
          </w:tcPr>
          <w:p w14:paraId="4BE0BB1A" w14:textId="158C61C4" w:rsidR="006317E4" w:rsidRPr="006317E4" w:rsidRDefault="006317E4" w:rsidP="006317E4">
            <w:pPr>
              <w:jc w:val="center"/>
              <w:rPr>
                <w:rFonts w:ascii="Arial" w:hAnsi="Arial" w:cs="Arial"/>
                <w:sz w:val="56"/>
                <w:szCs w:val="56"/>
              </w:rPr>
            </w:pPr>
            <w:r w:rsidRPr="006317E4">
              <w:rPr>
                <w:rFonts w:ascii="Arial" w:hAnsi="Arial" w:cs="Arial"/>
                <w:sz w:val="56"/>
                <w:szCs w:val="56"/>
              </w:rPr>
              <w:t>Wednesday</w:t>
            </w:r>
          </w:p>
        </w:tc>
        <w:tc>
          <w:tcPr>
            <w:tcW w:w="7195" w:type="dxa"/>
          </w:tcPr>
          <w:p w14:paraId="0776B961" w14:textId="2E90EB9E" w:rsidR="006317E4" w:rsidRPr="006317E4" w:rsidRDefault="006317E4" w:rsidP="006317E4">
            <w:pPr>
              <w:jc w:val="center"/>
              <w:rPr>
                <w:rFonts w:ascii="Arial" w:hAnsi="Arial" w:cs="Arial"/>
                <w:sz w:val="56"/>
                <w:szCs w:val="56"/>
              </w:rPr>
            </w:pPr>
            <w:r w:rsidRPr="006317E4">
              <w:rPr>
                <w:rFonts w:ascii="Arial" w:hAnsi="Arial" w:cs="Arial"/>
                <w:sz w:val="56"/>
                <w:szCs w:val="56"/>
              </w:rPr>
              <w:t>9.00am – 5.30pm</w:t>
            </w:r>
          </w:p>
        </w:tc>
      </w:tr>
      <w:tr w:rsidR="006317E4" w14:paraId="12F759C8" w14:textId="77777777" w:rsidTr="006317E4">
        <w:tc>
          <w:tcPr>
            <w:tcW w:w="7195" w:type="dxa"/>
          </w:tcPr>
          <w:p w14:paraId="06DB8103" w14:textId="458F6003" w:rsidR="006317E4" w:rsidRPr="006317E4" w:rsidRDefault="006317E4" w:rsidP="006317E4">
            <w:pPr>
              <w:jc w:val="center"/>
              <w:rPr>
                <w:rFonts w:ascii="Arial" w:hAnsi="Arial" w:cs="Arial"/>
                <w:sz w:val="56"/>
                <w:szCs w:val="56"/>
              </w:rPr>
            </w:pPr>
            <w:r w:rsidRPr="006317E4">
              <w:rPr>
                <w:rFonts w:ascii="Arial" w:hAnsi="Arial" w:cs="Arial"/>
                <w:sz w:val="56"/>
                <w:szCs w:val="56"/>
              </w:rPr>
              <w:t>Thursday</w:t>
            </w:r>
          </w:p>
        </w:tc>
        <w:tc>
          <w:tcPr>
            <w:tcW w:w="7195" w:type="dxa"/>
          </w:tcPr>
          <w:p w14:paraId="2DF1091D" w14:textId="668E4397" w:rsidR="006317E4" w:rsidRPr="006317E4" w:rsidRDefault="006317E4" w:rsidP="006317E4">
            <w:pPr>
              <w:jc w:val="center"/>
              <w:rPr>
                <w:rFonts w:ascii="Arial" w:hAnsi="Arial" w:cs="Arial"/>
                <w:sz w:val="56"/>
                <w:szCs w:val="56"/>
              </w:rPr>
            </w:pPr>
            <w:r w:rsidRPr="006317E4">
              <w:rPr>
                <w:rFonts w:ascii="Arial" w:hAnsi="Arial" w:cs="Arial"/>
                <w:sz w:val="56"/>
                <w:szCs w:val="56"/>
              </w:rPr>
              <w:t>CLOSED</w:t>
            </w:r>
          </w:p>
        </w:tc>
      </w:tr>
      <w:tr w:rsidR="006317E4" w14:paraId="1BAD0A14" w14:textId="77777777" w:rsidTr="006317E4">
        <w:tc>
          <w:tcPr>
            <w:tcW w:w="7195" w:type="dxa"/>
          </w:tcPr>
          <w:p w14:paraId="40952A5E" w14:textId="28633BB1" w:rsidR="006317E4" w:rsidRPr="006317E4" w:rsidRDefault="006317E4" w:rsidP="006317E4">
            <w:pPr>
              <w:jc w:val="center"/>
              <w:rPr>
                <w:rFonts w:ascii="Arial" w:hAnsi="Arial" w:cs="Arial"/>
                <w:sz w:val="56"/>
                <w:szCs w:val="56"/>
              </w:rPr>
            </w:pPr>
            <w:r w:rsidRPr="006317E4">
              <w:rPr>
                <w:rFonts w:ascii="Arial" w:hAnsi="Arial" w:cs="Arial"/>
                <w:sz w:val="56"/>
                <w:szCs w:val="56"/>
              </w:rPr>
              <w:t>Friday</w:t>
            </w:r>
          </w:p>
        </w:tc>
        <w:tc>
          <w:tcPr>
            <w:tcW w:w="7195" w:type="dxa"/>
          </w:tcPr>
          <w:p w14:paraId="35871E95" w14:textId="08ABE09F" w:rsidR="006317E4" w:rsidRPr="006317E4" w:rsidRDefault="006317E4" w:rsidP="006317E4">
            <w:pPr>
              <w:jc w:val="center"/>
              <w:rPr>
                <w:rFonts w:ascii="Arial" w:hAnsi="Arial" w:cs="Arial"/>
                <w:sz w:val="56"/>
                <w:szCs w:val="56"/>
              </w:rPr>
            </w:pPr>
            <w:r w:rsidRPr="006317E4">
              <w:rPr>
                <w:rFonts w:ascii="Arial" w:hAnsi="Arial" w:cs="Arial"/>
                <w:sz w:val="56"/>
                <w:szCs w:val="56"/>
              </w:rPr>
              <w:t>9.00am – 5.30pm</w:t>
            </w:r>
          </w:p>
        </w:tc>
      </w:tr>
      <w:tr w:rsidR="006317E4" w14:paraId="75E78C66" w14:textId="77777777" w:rsidTr="006317E4">
        <w:tc>
          <w:tcPr>
            <w:tcW w:w="7195" w:type="dxa"/>
          </w:tcPr>
          <w:p w14:paraId="35C141A7" w14:textId="01F5BEA9" w:rsidR="006317E4" w:rsidRPr="006317E4" w:rsidRDefault="006317E4" w:rsidP="006317E4">
            <w:pPr>
              <w:jc w:val="center"/>
              <w:rPr>
                <w:rFonts w:ascii="Arial" w:hAnsi="Arial" w:cs="Arial"/>
                <w:sz w:val="56"/>
                <w:szCs w:val="56"/>
              </w:rPr>
            </w:pPr>
            <w:r w:rsidRPr="006317E4">
              <w:rPr>
                <w:rFonts w:ascii="Arial" w:hAnsi="Arial" w:cs="Arial"/>
                <w:sz w:val="56"/>
                <w:szCs w:val="56"/>
              </w:rPr>
              <w:t>Saturday</w:t>
            </w:r>
          </w:p>
        </w:tc>
        <w:tc>
          <w:tcPr>
            <w:tcW w:w="7195" w:type="dxa"/>
          </w:tcPr>
          <w:p w14:paraId="52007078" w14:textId="5837FDFB" w:rsidR="006317E4" w:rsidRPr="006317E4" w:rsidRDefault="006317E4" w:rsidP="006317E4">
            <w:pPr>
              <w:jc w:val="center"/>
              <w:rPr>
                <w:rFonts w:ascii="Arial" w:hAnsi="Arial" w:cs="Arial"/>
                <w:sz w:val="56"/>
                <w:szCs w:val="56"/>
              </w:rPr>
            </w:pPr>
            <w:r w:rsidRPr="006317E4">
              <w:rPr>
                <w:rFonts w:ascii="Arial" w:hAnsi="Arial" w:cs="Arial"/>
                <w:sz w:val="56"/>
                <w:szCs w:val="56"/>
              </w:rPr>
              <w:t xml:space="preserve">9.00am – </w:t>
            </w:r>
            <w:r w:rsidR="00580ABF">
              <w:rPr>
                <w:rFonts w:ascii="Arial" w:hAnsi="Arial" w:cs="Arial"/>
                <w:sz w:val="56"/>
                <w:szCs w:val="56"/>
              </w:rPr>
              <w:t>1</w:t>
            </w:r>
            <w:r w:rsidRPr="006317E4">
              <w:rPr>
                <w:rFonts w:ascii="Arial" w:hAnsi="Arial" w:cs="Arial"/>
                <w:sz w:val="56"/>
                <w:szCs w:val="56"/>
              </w:rPr>
              <w:t>.</w:t>
            </w:r>
            <w:r w:rsidR="00580ABF">
              <w:rPr>
                <w:rFonts w:ascii="Arial" w:hAnsi="Arial" w:cs="Arial"/>
                <w:sz w:val="56"/>
                <w:szCs w:val="56"/>
              </w:rPr>
              <w:t>00</w:t>
            </w:r>
            <w:r w:rsidRPr="006317E4">
              <w:rPr>
                <w:rFonts w:ascii="Arial" w:hAnsi="Arial" w:cs="Arial"/>
                <w:sz w:val="56"/>
                <w:szCs w:val="56"/>
              </w:rPr>
              <w:t>pm</w:t>
            </w:r>
            <w:r w:rsidR="00580ABF">
              <w:rPr>
                <w:rFonts w:ascii="Arial" w:hAnsi="Arial" w:cs="Arial"/>
                <w:sz w:val="56"/>
                <w:szCs w:val="56"/>
              </w:rPr>
              <w:t xml:space="preserve"> </w:t>
            </w:r>
          </w:p>
        </w:tc>
      </w:tr>
      <w:tr w:rsidR="006317E4" w14:paraId="284D2757" w14:textId="77777777" w:rsidTr="006317E4">
        <w:tc>
          <w:tcPr>
            <w:tcW w:w="7195" w:type="dxa"/>
          </w:tcPr>
          <w:p w14:paraId="4E603CDD" w14:textId="6124271C" w:rsidR="006317E4" w:rsidRPr="006317E4" w:rsidRDefault="006317E4" w:rsidP="006317E4">
            <w:pPr>
              <w:jc w:val="center"/>
              <w:rPr>
                <w:rFonts w:ascii="Arial" w:hAnsi="Arial" w:cs="Arial"/>
                <w:sz w:val="56"/>
                <w:szCs w:val="56"/>
              </w:rPr>
            </w:pPr>
            <w:r w:rsidRPr="006317E4">
              <w:rPr>
                <w:rFonts w:ascii="Arial" w:hAnsi="Arial" w:cs="Arial"/>
                <w:sz w:val="56"/>
                <w:szCs w:val="56"/>
              </w:rPr>
              <w:t>Sunday</w:t>
            </w:r>
          </w:p>
        </w:tc>
        <w:tc>
          <w:tcPr>
            <w:tcW w:w="7195" w:type="dxa"/>
          </w:tcPr>
          <w:p w14:paraId="5D0BC9E4" w14:textId="036E6ABB" w:rsidR="006317E4" w:rsidRPr="006317E4" w:rsidRDefault="006317E4" w:rsidP="006317E4">
            <w:pPr>
              <w:jc w:val="center"/>
              <w:rPr>
                <w:rFonts w:ascii="Arial" w:hAnsi="Arial" w:cs="Arial"/>
                <w:sz w:val="56"/>
                <w:szCs w:val="56"/>
              </w:rPr>
            </w:pPr>
            <w:r w:rsidRPr="006317E4">
              <w:rPr>
                <w:rFonts w:ascii="Arial" w:hAnsi="Arial" w:cs="Arial"/>
                <w:sz w:val="56"/>
                <w:szCs w:val="56"/>
              </w:rPr>
              <w:t>CLOSED</w:t>
            </w:r>
          </w:p>
        </w:tc>
      </w:tr>
    </w:tbl>
    <w:p w14:paraId="55627B72" w14:textId="46C70210" w:rsidR="006317E4" w:rsidRPr="006317E4" w:rsidRDefault="006317E4" w:rsidP="006317E4">
      <w:pPr>
        <w:jc w:val="center"/>
        <w:rPr>
          <w:rFonts w:ascii="Arial" w:hAnsi="Arial" w:cs="Arial"/>
          <w:sz w:val="56"/>
          <w:szCs w:val="56"/>
        </w:rPr>
      </w:pPr>
      <w:r w:rsidRPr="006317E4">
        <w:rPr>
          <w:rFonts w:ascii="Arial" w:hAnsi="Arial" w:cs="Arial"/>
          <w:sz w:val="56"/>
          <w:szCs w:val="56"/>
        </w:rPr>
        <w:t xml:space="preserve">Opening Hours: </w:t>
      </w:r>
    </w:p>
    <w:p w14:paraId="704F7636" w14:textId="12D375FF" w:rsidR="0065396E" w:rsidRDefault="0065396E">
      <w:pPr>
        <w:rPr>
          <w:rFonts w:ascii="Abadi" w:hAnsi="Abadi" w:cs="Cavolini"/>
          <w:sz w:val="56"/>
          <w:szCs w:val="56"/>
        </w:rPr>
      </w:pPr>
    </w:p>
    <w:p w14:paraId="114849B4" w14:textId="0E71EE4D" w:rsidR="0065396E" w:rsidRPr="00FC2568" w:rsidRDefault="0065396E">
      <w:pPr>
        <w:rPr>
          <w:rFonts w:ascii="Arial" w:hAnsi="Arial" w:cs="Arial"/>
          <w:sz w:val="48"/>
          <w:szCs w:val="48"/>
        </w:rPr>
      </w:pPr>
      <w:r w:rsidRPr="00FC2568">
        <w:rPr>
          <w:rFonts w:ascii="Arial" w:hAnsi="Arial" w:cs="Arial"/>
          <w:sz w:val="48"/>
          <w:szCs w:val="48"/>
        </w:rPr>
        <w:t xml:space="preserve">This is a simple guide to help people visiting Waltham Cross Library for the first time, if you have any </w:t>
      </w:r>
      <w:proofErr w:type="gramStart"/>
      <w:r w:rsidRPr="00FC2568">
        <w:rPr>
          <w:rFonts w:ascii="Arial" w:hAnsi="Arial" w:cs="Arial"/>
          <w:sz w:val="48"/>
          <w:szCs w:val="48"/>
        </w:rPr>
        <w:t>questions</w:t>
      </w:r>
      <w:proofErr w:type="gramEnd"/>
      <w:r w:rsidRPr="00FC2568">
        <w:rPr>
          <w:rFonts w:ascii="Arial" w:hAnsi="Arial" w:cs="Arial"/>
          <w:sz w:val="48"/>
          <w:szCs w:val="48"/>
        </w:rPr>
        <w:t xml:space="preserve"> please ask the staff.</w:t>
      </w:r>
    </w:p>
    <w:p w14:paraId="1E1925F7" w14:textId="77777777" w:rsidR="001C779F" w:rsidRDefault="001C779F" w:rsidP="0065396E">
      <w:pPr>
        <w:jc w:val="center"/>
        <w:rPr>
          <w:rFonts w:ascii="Abadi" w:hAnsi="Abadi" w:cs="Cavolini"/>
          <w:sz w:val="56"/>
          <w:szCs w:val="56"/>
        </w:rPr>
      </w:pPr>
    </w:p>
    <w:tbl>
      <w:tblPr>
        <w:tblStyle w:val="TableGrid"/>
        <w:tblW w:w="0" w:type="auto"/>
        <w:tblLook w:val="04A0" w:firstRow="1" w:lastRow="0" w:firstColumn="1" w:lastColumn="0" w:noHBand="0" w:noVBand="1"/>
      </w:tblPr>
      <w:tblGrid>
        <w:gridCol w:w="7195"/>
        <w:gridCol w:w="7195"/>
      </w:tblGrid>
      <w:tr w:rsidR="00FC2568" w14:paraId="6DD7ADD2" w14:textId="77777777" w:rsidTr="00FC2568">
        <w:tc>
          <w:tcPr>
            <w:tcW w:w="7195" w:type="dxa"/>
          </w:tcPr>
          <w:p w14:paraId="68084B94" w14:textId="10098E06" w:rsidR="00FC2568" w:rsidRDefault="008D5E3B"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2C21FEFC" wp14:editId="4244EC35">
                  <wp:extent cx="3641834" cy="2398552"/>
                  <wp:effectExtent l="19050" t="19050" r="15875" b="20955"/>
                  <wp:docPr id="2" name="Picture 2" descr="outside front entrance with large shop window. A large sign above the window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side front entrance with large shop window. A large sign above the window saying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1834" cy="2398552"/>
                          </a:xfrm>
                          <a:prstGeom prst="rect">
                            <a:avLst/>
                          </a:prstGeom>
                          <a:noFill/>
                          <a:ln w="12700">
                            <a:solidFill>
                              <a:schemeClr val="tx1"/>
                            </a:solidFill>
                          </a:ln>
                        </pic:spPr>
                      </pic:pic>
                    </a:graphicData>
                  </a:graphic>
                </wp:inline>
              </w:drawing>
            </w:r>
          </w:p>
        </w:tc>
        <w:tc>
          <w:tcPr>
            <w:tcW w:w="7195" w:type="dxa"/>
          </w:tcPr>
          <w:p w14:paraId="21484DA6" w14:textId="3949B5E5" w:rsidR="00FC2568" w:rsidRPr="00FC2568" w:rsidRDefault="00FC2568">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This Waltham Cross Library</w:t>
            </w:r>
            <w:r>
              <w:rPr>
                <w:rFonts w:ascii="Arial" w:hAnsi="Arial" w:cs="Arial"/>
                <w:sz w:val="48"/>
                <w:szCs w:val="48"/>
              </w:rPr>
              <w:t>.</w:t>
            </w:r>
          </w:p>
        </w:tc>
      </w:tr>
    </w:tbl>
    <w:p w14:paraId="6623334B" w14:textId="1470D081" w:rsidR="001C779F" w:rsidRDefault="001C779F" w:rsidP="001C779F">
      <w:pPr>
        <w:rPr>
          <w:rFonts w:ascii="Abadi" w:hAnsi="Abadi" w:cs="Cavolini"/>
          <w:sz w:val="56"/>
          <w:szCs w:val="56"/>
        </w:rPr>
      </w:pPr>
    </w:p>
    <w:tbl>
      <w:tblPr>
        <w:tblStyle w:val="TableGrid"/>
        <w:tblpPr w:leftFromText="180" w:rightFromText="180" w:vertAnchor="text" w:horzAnchor="margin" w:tblpY="-132"/>
        <w:tblW w:w="0" w:type="auto"/>
        <w:tblLook w:val="04A0" w:firstRow="1" w:lastRow="0" w:firstColumn="1" w:lastColumn="0" w:noHBand="0" w:noVBand="1"/>
      </w:tblPr>
      <w:tblGrid>
        <w:gridCol w:w="7266"/>
        <w:gridCol w:w="7124"/>
      </w:tblGrid>
      <w:tr w:rsidR="001C779F" w14:paraId="32AF7512" w14:textId="77777777" w:rsidTr="001C779F">
        <w:tc>
          <w:tcPr>
            <w:tcW w:w="7195" w:type="dxa"/>
          </w:tcPr>
          <w:p w14:paraId="2A28443A" w14:textId="5BE20261" w:rsidR="001C779F" w:rsidRDefault="00FA0D8E"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08822300" wp14:editId="45132C1E">
                  <wp:extent cx="3507078" cy="6305384"/>
                  <wp:effectExtent l="0" t="0" r="0" b="635"/>
                  <wp:docPr id="8" name="Picture 8" descr="A person sitting at a desk using a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desk using a computer&#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025" cy="6343044"/>
                          </a:xfrm>
                          <a:prstGeom prst="rect">
                            <a:avLst/>
                          </a:prstGeom>
                        </pic:spPr>
                      </pic:pic>
                    </a:graphicData>
                  </a:graphic>
                </wp:inline>
              </w:drawing>
            </w:r>
          </w:p>
        </w:tc>
        <w:tc>
          <w:tcPr>
            <w:tcW w:w="7195" w:type="dxa"/>
          </w:tcPr>
          <w:p w14:paraId="286482EE" w14:textId="51ED5E49" w:rsidR="001C779F" w:rsidRPr="00FC2568" w:rsidRDefault="001C779F" w:rsidP="001C779F">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 xml:space="preserve"> This is the help desk. Ask here if you need help or have any questions.</w:t>
            </w:r>
          </w:p>
          <w:p w14:paraId="32FFAE7E" w14:textId="77777777" w:rsidR="001C779F" w:rsidRPr="00FC2568" w:rsidRDefault="001C779F" w:rsidP="001C779F">
            <w:pPr>
              <w:rPr>
                <w:rFonts w:ascii="Arial" w:hAnsi="Arial" w:cs="Arial"/>
                <w:sz w:val="48"/>
                <w:szCs w:val="48"/>
              </w:rPr>
            </w:pPr>
          </w:p>
          <w:p w14:paraId="769E8488" w14:textId="77777777" w:rsidR="001C779F" w:rsidRPr="00FC2568" w:rsidRDefault="001C779F" w:rsidP="001C779F">
            <w:pPr>
              <w:rPr>
                <w:rFonts w:ascii="Arial" w:hAnsi="Arial" w:cs="Arial"/>
                <w:sz w:val="48"/>
                <w:szCs w:val="48"/>
              </w:rPr>
            </w:pPr>
            <w:r w:rsidRPr="00FC2568">
              <w:rPr>
                <w:rFonts w:ascii="Arial" w:hAnsi="Arial" w:cs="Arial"/>
                <w:sz w:val="48"/>
                <w:szCs w:val="48"/>
              </w:rPr>
              <w:t>If it is busy you may need to queue.</w:t>
            </w:r>
          </w:p>
          <w:p w14:paraId="65CE340B" w14:textId="6A0FAE4C" w:rsidR="001C779F" w:rsidRDefault="001C779F" w:rsidP="001C779F">
            <w:pPr>
              <w:rPr>
                <w:rFonts w:ascii="Abadi" w:hAnsi="Abadi" w:cs="Cavolini"/>
                <w:sz w:val="56"/>
                <w:szCs w:val="56"/>
              </w:rPr>
            </w:pPr>
          </w:p>
        </w:tc>
      </w:tr>
      <w:tr w:rsidR="001C779F" w14:paraId="218B6D6B" w14:textId="77777777" w:rsidTr="001C779F">
        <w:tc>
          <w:tcPr>
            <w:tcW w:w="7195" w:type="dxa"/>
          </w:tcPr>
          <w:p w14:paraId="102AFCAC" w14:textId="710580F8" w:rsidR="001C779F" w:rsidRDefault="00FA0D8E" w:rsidP="001C779F">
            <w:pPr>
              <w:rPr>
                <w:rFonts w:ascii="Abadi" w:hAnsi="Abadi" w:cs="Cavolini"/>
                <w:sz w:val="56"/>
                <w:szCs w:val="56"/>
              </w:rPr>
            </w:pPr>
            <w:r>
              <w:rPr>
                <w:rFonts w:ascii="Abadi" w:hAnsi="Abadi" w:cs="Cavolini"/>
                <w:noProof/>
                <w:sz w:val="56"/>
                <w:szCs w:val="56"/>
              </w:rPr>
              <w:lastRenderedPageBreak/>
              <w:drawing>
                <wp:inline distT="0" distB="0" distL="0" distR="0" wp14:anchorId="27D9772F" wp14:editId="66F8C75F">
                  <wp:extent cx="4469571" cy="6434466"/>
                  <wp:effectExtent l="0" t="0" r="7620" b="4445"/>
                  <wp:docPr id="12" name="Picture 12" descr="A person with a staff badge standing in front of a bookshel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a staff badge standing in front of a bookshelf&#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1213" cy="6436830"/>
                          </a:xfrm>
                          <a:prstGeom prst="rect">
                            <a:avLst/>
                          </a:prstGeom>
                        </pic:spPr>
                      </pic:pic>
                    </a:graphicData>
                  </a:graphic>
                </wp:inline>
              </w:drawing>
            </w:r>
          </w:p>
        </w:tc>
        <w:tc>
          <w:tcPr>
            <w:tcW w:w="7195" w:type="dxa"/>
          </w:tcPr>
          <w:p w14:paraId="5C2C10C0" w14:textId="5ED21A75" w:rsidR="001C779F" w:rsidRPr="00FC2568" w:rsidRDefault="001C779F" w:rsidP="001C779F">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 xml:space="preserve"> Library staff are here to help. All library staff wear a badge like this.</w:t>
            </w:r>
          </w:p>
        </w:tc>
      </w:tr>
    </w:tbl>
    <w:p w14:paraId="43E8C81E" w14:textId="6CBA9D9D" w:rsidR="001C779F" w:rsidRDefault="001C779F">
      <w:pPr>
        <w:rPr>
          <w:rFonts w:ascii="Abadi" w:hAnsi="Abadi" w:cs="Cavolini"/>
          <w:sz w:val="56"/>
          <w:szCs w:val="56"/>
        </w:rPr>
      </w:pPr>
    </w:p>
    <w:tbl>
      <w:tblPr>
        <w:tblStyle w:val="TableGrid"/>
        <w:tblW w:w="0" w:type="auto"/>
        <w:tblLook w:val="04A0" w:firstRow="1" w:lastRow="0" w:firstColumn="1" w:lastColumn="0" w:noHBand="0" w:noVBand="1"/>
      </w:tblPr>
      <w:tblGrid>
        <w:gridCol w:w="7195"/>
        <w:gridCol w:w="7195"/>
      </w:tblGrid>
      <w:tr w:rsidR="00FC2568" w14:paraId="6F8B2B5E" w14:textId="77777777" w:rsidTr="00FC2568">
        <w:tc>
          <w:tcPr>
            <w:tcW w:w="7195" w:type="dxa"/>
          </w:tcPr>
          <w:p w14:paraId="2EFE91E2" w14:textId="65902502" w:rsidR="00FC2568" w:rsidRDefault="00FC2568" w:rsidP="009A2E77">
            <w:pPr>
              <w:jc w:val="center"/>
              <w:rPr>
                <w:rFonts w:ascii="Abadi" w:hAnsi="Abadi" w:cs="Cavolini"/>
                <w:sz w:val="56"/>
                <w:szCs w:val="56"/>
              </w:rPr>
            </w:pPr>
            <w:r w:rsidRPr="00FC2568">
              <w:rPr>
                <w:rFonts w:ascii="Abadi" w:hAnsi="Abadi" w:cs="Cavolini"/>
                <w:noProof/>
                <w:sz w:val="56"/>
                <w:szCs w:val="56"/>
              </w:rPr>
              <w:drawing>
                <wp:inline distT="0" distB="0" distL="0" distR="0" wp14:anchorId="33D74809" wp14:editId="054D5E94">
                  <wp:extent cx="2544445" cy="2286000"/>
                  <wp:effectExtent l="0" t="0" r="8255" b="0"/>
                  <wp:docPr id="11" name="Picture 11" descr="headpho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dphones">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4445" cy="2286000"/>
                          </a:xfrm>
                          <a:prstGeom prst="rect">
                            <a:avLst/>
                          </a:prstGeom>
                          <a:noFill/>
                          <a:ln>
                            <a:noFill/>
                          </a:ln>
                        </pic:spPr>
                      </pic:pic>
                    </a:graphicData>
                  </a:graphic>
                </wp:inline>
              </w:drawing>
            </w:r>
          </w:p>
        </w:tc>
        <w:tc>
          <w:tcPr>
            <w:tcW w:w="7195" w:type="dxa"/>
          </w:tcPr>
          <w:p w14:paraId="6CEC0C22" w14:textId="4656C034" w:rsidR="00FC2568" w:rsidRPr="00FC2568" w:rsidRDefault="00FC2568" w:rsidP="00FC2568">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 xml:space="preserve"> Sometimes we have noisy times in the library, and you may wish to visit at a quieter time.</w:t>
            </w:r>
          </w:p>
          <w:p w14:paraId="369A71B5" w14:textId="5D1419BE" w:rsidR="00FC2568" w:rsidRPr="00FC2568" w:rsidRDefault="00FC2568" w:rsidP="00FC2568">
            <w:pPr>
              <w:rPr>
                <w:rFonts w:ascii="Arial" w:hAnsi="Arial" w:cs="Arial"/>
                <w:sz w:val="48"/>
                <w:szCs w:val="48"/>
              </w:rPr>
            </w:pPr>
          </w:p>
          <w:p w14:paraId="772F6038" w14:textId="42C21571" w:rsidR="00FC2568" w:rsidRDefault="00FC2568" w:rsidP="00FC2568">
            <w:pPr>
              <w:rPr>
                <w:rFonts w:ascii="Abadi" w:hAnsi="Abadi" w:cs="Cavolini"/>
                <w:sz w:val="56"/>
                <w:szCs w:val="56"/>
              </w:rPr>
            </w:pPr>
            <w:r w:rsidRPr="00FC2568">
              <w:rPr>
                <w:rFonts w:ascii="Arial" w:hAnsi="Arial" w:cs="Arial"/>
                <w:sz w:val="48"/>
                <w:szCs w:val="48"/>
              </w:rPr>
              <w:t>Or you can bring some ear defenders to wear</w:t>
            </w:r>
            <w:r>
              <w:rPr>
                <w:rFonts w:ascii="Arial" w:hAnsi="Arial" w:cs="Arial"/>
                <w:sz w:val="48"/>
                <w:szCs w:val="48"/>
              </w:rPr>
              <w:t>.</w:t>
            </w:r>
          </w:p>
        </w:tc>
      </w:tr>
      <w:tr w:rsidR="00FC2568" w14:paraId="7AF6F7F7" w14:textId="77777777" w:rsidTr="00FC2568">
        <w:tc>
          <w:tcPr>
            <w:tcW w:w="7195" w:type="dxa"/>
          </w:tcPr>
          <w:p w14:paraId="490BAC0F" w14:textId="4E3D86F2" w:rsidR="00FC2568" w:rsidRDefault="00C0409A"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39EC2D21" wp14:editId="0C1660AD">
                  <wp:extent cx="3859530" cy="3688715"/>
                  <wp:effectExtent l="0" t="0" r="7620" b="6985"/>
                  <wp:docPr id="4" name="Picture 4" descr="library card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brary card front and ba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9530" cy="3688715"/>
                          </a:xfrm>
                          <a:prstGeom prst="rect">
                            <a:avLst/>
                          </a:prstGeom>
                          <a:noFill/>
                          <a:ln>
                            <a:noFill/>
                          </a:ln>
                        </pic:spPr>
                      </pic:pic>
                    </a:graphicData>
                  </a:graphic>
                </wp:inline>
              </w:drawing>
            </w:r>
          </w:p>
        </w:tc>
        <w:tc>
          <w:tcPr>
            <w:tcW w:w="7195" w:type="dxa"/>
          </w:tcPr>
          <w:p w14:paraId="404EF1E1" w14:textId="35DCA069" w:rsidR="00FC2568" w:rsidRPr="00FC2568" w:rsidRDefault="00FC2568" w:rsidP="00FC2568">
            <w:pPr>
              <w:rPr>
                <w:rFonts w:ascii="Arial" w:hAnsi="Arial" w:cs="Arial"/>
                <w:sz w:val="48"/>
                <w:szCs w:val="48"/>
              </w:rPr>
            </w:pPr>
            <w:r w:rsidRPr="00FC2568">
              <w:rPr>
                <w:rFonts w:ascii="Segoe UI Emoji" w:hAnsi="Segoe UI Emoji" w:cs="Segoe UI Emoji"/>
                <w:sz w:val="48"/>
                <w:szCs w:val="48"/>
              </w:rPr>
              <w:t>👈</w:t>
            </w:r>
            <w:r w:rsidRPr="00FC2568">
              <w:rPr>
                <w:rFonts w:ascii="Arial" w:hAnsi="Arial" w:cs="Arial"/>
                <w:sz w:val="48"/>
                <w:szCs w:val="48"/>
              </w:rPr>
              <w:t xml:space="preserve"> This is a library card; you will get one when you become a library member.</w:t>
            </w:r>
          </w:p>
          <w:p w14:paraId="33190407" w14:textId="7C489E60" w:rsidR="00FC2568" w:rsidRPr="00FC2568" w:rsidRDefault="00FC2568" w:rsidP="00FC2568">
            <w:pPr>
              <w:rPr>
                <w:rFonts w:ascii="Arial" w:hAnsi="Arial" w:cs="Arial"/>
                <w:sz w:val="48"/>
                <w:szCs w:val="48"/>
              </w:rPr>
            </w:pPr>
          </w:p>
          <w:p w14:paraId="7B3C5142" w14:textId="071FA46A" w:rsidR="00FC2568" w:rsidRDefault="00FC2568" w:rsidP="00FC2568">
            <w:pPr>
              <w:rPr>
                <w:rFonts w:ascii="Arial" w:hAnsi="Arial" w:cs="Arial"/>
                <w:sz w:val="48"/>
                <w:szCs w:val="48"/>
              </w:rPr>
            </w:pPr>
            <w:r w:rsidRPr="00FC2568">
              <w:rPr>
                <w:rFonts w:ascii="Arial" w:hAnsi="Arial" w:cs="Arial"/>
                <w:sz w:val="48"/>
                <w:szCs w:val="48"/>
              </w:rPr>
              <w:t>You need a library card to borrow books</w:t>
            </w:r>
            <w:r w:rsidR="00A66E92">
              <w:rPr>
                <w:rFonts w:ascii="Arial" w:hAnsi="Arial" w:cs="Arial"/>
                <w:sz w:val="48"/>
                <w:szCs w:val="48"/>
              </w:rPr>
              <w:t xml:space="preserve">, magazines, audiobooks </w:t>
            </w:r>
            <w:r w:rsidRPr="00FC2568">
              <w:rPr>
                <w:rFonts w:ascii="Arial" w:hAnsi="Arial" w:cs="Arial"/>
                <w:sz w:val="48"/>
                <w:szCs w:val="48"/>
              </w:rPr>
              <w:t>and to use the computers.</w:t>
            </w:r>
          </w:p>
          <w:p w14:paraId="7CABE73C" w14:textId="037D1F9B" w:rsidR="00FC2568" w:rsidRPr="00FC2568" w:rsidRDefault="00FC2568" w:rsidP="00FC2568">
            <w:pPr>
              <w:rPr>
                <w:rFonts w:ascii="Arial" w:hAnsi="Arial" w:cs="Arial"/>
                <w:sz w:val="48"/>
                <w:szCs w:val="48"/>
              </w:rPr>
            </w:pPr>
          </w:p>
          <w:p w14:paraId="5FD49F7A" w14:textId="7885D395" w:rsidR="00FC2568" w:rsidRDefault="00FC2568" w:rsidP="00FC2568">
            <w:pPr>
              <w:rPr>
                <w:rFonts w:ascii="Abadi" w:hAnsi="Abadi" w:cs="Cavolini"/>
                <w:sz w:val="56"/>
                <w:szCs w:val="56"/>
              </w:rPr>
            </w:pPr>
            <w:r w:rsidRPr="00FC2568">
              <w:rPr>
                <w:rFonts w:ascii="Arial" w:hAnsi="Arial" w:cs="Arial"/>
                <w:sz w:val="48"/>
                <w:szCs w:val="48"/>
              </w:rPr>
              <w:t>To get a library card, ask the staff at the help desk.</w:t>
            </w:r>
          </w:p>
        </w:tc>
      </w:tr>
    </w:tbl>
    <w:p w14:paraId="5F08FBFD" w14:textId="5FEAD8F2" w:rsidR="00FC2568" w:rsidRDefault="00FC2568" w:rsidP="001C779F">
      <w:pPr>
        <w:rPr>
          <w:rFonts w:ascii="Abadi" w:hAnsi="Abadi" w:cs="Cavolini"/>
          <w:sz w:val="56"/>
          <w:szCs w:val="56"/>
        </w:rPr>
      </w:pPr>
    </w:p>
    <w:tbl>
      <w:tblPr>
        <w:tblStyle w:val="TableGrid"/>
        <w:tblpPr w:leftFromText="180" w:rightFromText="180" w:vertAnchor="text" w:horzAnchor="margin" w:tblpY="95"/>
        <w:tblW w:w="0" w:type="auto"/>
        <w:tblLook w:val="04A0" w:firstRow="1" w:lastRow="0" w:firstColumn="1" w:lastColumn="0" w:noHBand="0" w:noVBand="1"/>
      </w:tblPr>
      <w:tblGrid>
        <w:gridCol w:w="8346"/>
        <w:gridCol w:w="6044"/>
      </w:tblGrid>
      <w:tr w:rsidR="00147600" w14:paraId="02950FE8" w14:textId="77777777" w:rsidTr="00C0409A">
        <w:tc>
          <w:tcPr>
            <w:tcW w:w="7195" w:type="dxa"/>
          </w:tcPr>
          <w:p w14:paraId="6C420D31" w14:textId="5F5E7622" w:rsidR="00147600" w:rsidRDefault="00A00A00"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55C64671" wp14:editId="573017DD">
                  <wp:extent cx="4135478" cy="5517931"/>
                  <wp:effectExtent l="0" t="0" r="0" b="6985"/>
                  <wp:docPr id="7" name="Picture 7"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nk self service kios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5478" cy="5517931"/>
                          </a:xfrm>
                          <a:prstGeom prst="rect">
                            <a:avLst/>
                          </a:prstGeom>
                          <a:noFill/>
                        </pic:spPr>
                      </pic:pic>
                    </a:graphicData>
                  </a:graphic>
                </wp:inline>
              </w:drawing>
            </w:r>
            <w:r w:rsidR="00FC2568">
              <w:rPr>
                <w:rFonts w:ascii="Abadi" w:hAnsi="Abadi" w:cs="Cavolini"/>
                <w:sz w:val="56"/>
                <w:szCs w:val="56"/>
              </w:rPr>
              <w:br w:type="page"/>
            </w:r>
          </w:p>
          <w:p w14:paraId="16291F3A" w14:textId="77777777" w:rsidR="00147600" w:rsidRDefault="00147600" w:rsidP="00147600">
            <w:pPr>
              <w:rPr>
                <w:rFonts w:ascii="Abadi" w:hAnsi="Abadi" w:cs="Cavolini"/>
                <w:sz w:val="56"/>
                <w:szCs w:val="56"/>
              </w:rPr>
            </w:pPr>
          </w:p>
        </w:tc>
        <w:tc>
          <w:tcPr>
            <w:tcW w:w="7195" w:type="dxa"/>
          </w:tcPr>
          <w:p w14:paraId="00C5F526" w14:textId="61B1A80A" w:rsidR="00147600" w:rsidRPr="00147600" w:rsidRDefault="00147600" w:rsidP="00147600">
            <w:pPr>
              <w:rPr>
                <w:rFonts w:ascii="Arial" w:hAnsi="Arial" w:cs="Arial"/>
                <w:sz w:val="48"/>
                <w:szCs w:val="48"/>
              </w:rPr>
            </w:pPr>
            <w:r w:rsidRPr="00147600">
              <w:rPr>
                <w:rFonts w:ascii="Segoe UI Emoji" w:hAnsi="Segoe UI Emoji" w:cs="Segoe UI Emoji"/>
                <w:sz w:val="48"/>
                <w:szCs w:val="48"/>
              </w:rPr>
              <w:t>👈</w:t>
            </w:r>
            <w:r w:rsidRPr="00147600">
              <w:rPr>
                <w:rFonts w:ascii="Arial" w:hAnsi="Arial" w:cs="Arial"/>
                <w:sz w:val="48"/>
                <w:szCs w:val="48"/>
              </w:rPr>
              <w:t xml:space="preserve"> This is a kiosk. You can borrow and return books here.</w:t>
            </w:r>
          </w:p>
          <w:p w14:paraId="455A5CFD" w14:textId="5C48A451" w:rsidR="00147600" w:rsidRPr="00147600" w:rsidRDefault="00147600" w:rsidP="00147600">
            <w:pPr>
              <w:rPr>
                <w:rFonts w:ascii="Arial" w:hAnsi="Arial" w:cs="Arial"/>
                <w:sz w:val="48"/>
                <w:szCs w:val="48"/>
              </w:rPr>
            </w:pPr>
          </w:p>
          <w:p w14:paraId="36AE39DE" w14:textId="5CF9FC8C" w:rsidR="00147600" w:rsidRDefault="00147600" w:rsidP="00147600">
            <w:pPr>
              <w:rPr>
                <w:rFonts w:ascii="Arial" w:hAnsi="Arial" w:cs="Arial"/>
                <w:sz w:val="48"/>
                <w:szCs w:val="48"/>
              </w:rPr>
            </w:pPr>
            <w:r w:rsidRPr="00147600">
              <w:rPr>
                <w:rFonts w:ascii="Arial" w:hAnsi="Arial" w:cs="Arial"/>
                <w:sz w:val="48"/>
                <w:szCs w:val="48"/>
              </w:rPr>
              <w:t>Follow the instructions on the screen. Ask the library staff if you need help.</w:t>
            </w:r>
          </w:p>
          <w:p w14:paraId="7D5A6DBC" w14:textId="77777777" w:rsidR="00147600" w:rsidRPr="00147600" w:rsidRDefault="00147600" w:rsidP="00147600">
            <w:pPr>
              <w:rPr>
                <w:rFonts w:ascii="Arial" w:hAnsi="Arial" w:cs="Arial"/>
                <w:sz w:val="48"/>
                <w:szCs w:val="48"/>
              </w:rPr>
            </w:pPr>
          </w:p>
          <w:p w14:paraId="429FABF8" w14:textId="54EEC46D" w:rsidR="00147600" w:rsidRDefault="00147600" w:rsidP="00147600">
            <w:pPr>
              <w:rPr>
                <w:rFonts w:ascii="Abadi" w:hAnsi="Abadi" w:cs="Cavolini"/>
                <w:sz w:val="56"/>
                <w:szCs w:val="56"/>
              </w:rPr>
            </w:pPr>
            <w:r w:rsidRPr="00147600">
              <w:rPr>
                <w:rFonts w:ascii="Arial" w:hAnsi="Arial" w:cs="Arial"/>
                <w:sz w:val="48"/>
                <w:szCs w:val="48"/>
              </w:rPr>
              <w:t>If it is busy you may need to queue.</w:t>
            </w:r>
          </w:p>
        </w:tc>
      </w:tr>
      <w:tr w:rsidR="00C0409A" w14:paraId="614FC93C" w14:textId="77777777" w:rsidTr="00C0409A">
        <w:trPr>
          <w:trHeight w:val="4527"/>
        </w:trPr>
        <w:tc>
          <w:tcPr>
            <w:tcW w:w="7195" w:type="dxa"/>
          </w:tcPr>
          <w:p w14:paraId="11C9CDB9" w14:textId="7C8BCCE7" w:rsidR="00C0409A" w:rsidRDefault="00C0409A">
            <w:pPr>
              <w:rPr>
                <w:rFonts w:ascii="Abadi" w:hAnsi="Abadi" w:cs="Cavolini"/>
                <w:noProof/>
                <w:sz w:val="56"/>
                <w:szCs w:val="56"/>
              </w:rPr>
            </w:pPr>
            <w:r>
              <w:rPr>
                <w:rFonts w:ascii="Abadi" w:hAnsi="Abadi" w:cs="Cavolini"/>
                <w:noProof/>
                <w:sz w:val="56"/>
                <w:szCs w:val="56"/>
              </w:rPr>
              <w:lastRenderedPageBreak/>
              <w:drawing>
                <wp:inline distT="0" distB="0" distL="0" distR="0" wp14:anchorId="6DB41802" wp14:editId="7070B4D5">
                  <wp:extent cx="5156200" cy="2837180"/>
                  <wp:effectExtent l="0" t="0" r="6350" b="1270"/>
                  <wp:docPr id="5" name="Picture 5" descr="library with 5 computers on the left, a table and chairs in the middle and rows of bookshelves on the back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brary with 5 computers on the left, a table and chairs in the middle and rows of bookshelves on the back and r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6200" cy="2837180"/>
                          </a:xfrm>
                          <a:prstGeom prst="rect">
                            <a:avLst/>
                          </a:prstGeom>
                          <a:noFill/>
                        </pic:spPr>
                      </pic:pic>
                    </a:graphicData>
                  </a:graphic>
                </wp:inline>
              </w:drawing>
            </w:r>
          </w:p>
        </w:tc>
        <w:tc>
          <w:tcPr>
            <w:tcW w:w="7195" w:type="dxa"/>
          </w:tcPr>
          <w:p w14:paraId="05E5F0B3" w14:textId="0F434987" w:rsidR="00C0409A" w:rsidRPr="00A66E92" w:rsidRDefault="00C0409A" w:rsidP="00147600">
            <w:pPr>
              <w:rPr>
                <w:rFonts w:ascii="Arial" w:hAnsi="Arial" w:cs="Arial"/>
                <w:sz w:val="48"/>
                <w:szCs w:val="48"/>
              </w:rPr>
            </w:pPr>
            <w:r w:rsidRPr="00A66E92">
              <w:rPr>
                <w:rFonts w:ascii="Segoe UI Emoji" w:hAnsi="Segoe UI Emoji" w:cs="Segoe UI Emoji"/>
                <w:sz w:val="48"/>
                <w:szCs w:val="48"/>
              </w:rPr>
              <w:t>👈</w:t>
            </w:r>
            <w:r w:rsidRPr="00A66E92">
              <w:rPr>
                <w:rFonts w:ascii="Arial" w:hAnsi="Arial" w:cs="Arial"/>
                <w:sz w:val="48"/>
                <w:szCs w:val="48"/>
              </w:rPr>
              <w:t xml:space="preserve"> This is the main library area. </w:t>
            </w:r>
          </w:p>
        </w:tc>
      </w:tr>
      <w:tr w:rsidR="00147600" w14:paraId="1FA725C5" w14:textId="77777777" w:rsidTr="00C0409A">
        <w:tc>
          <w:tcPr>
            <w:tcW w:w="7195" w:type="dxa"/>
          </w:tcPr>
          <w:p w14:paraId="2B8FDD59" w14:textId="15679E99" w:rsidR="00147600" w:rsidRDefault="00A96566" w:rsidP="009A2E77">
            <w:pPr>
              <w:jc w:val="center"/>
              <w:rPr>
                <w:rFonts w:ascii="Abadi" w:hAnsi="Abadi" w:cs="Cavolini"/>
                <w:sz w:val="56"/>
                <w:szCs w:val="56"/>
              </w:rPr>
            </w:pPr>
            <w:r>
              <w:rPr>
                <w:rFonts w:ascii="Abadi" w:hAnsi="Abadi" w:cs="Cavolini"/>
                <w:noProof/>
                <w:sz w:val="56"/>
                <w:szCs w:val="56"/>
              </w:rPr>
              <w:drawing>
                <wp:inline distT="0" distB="0" distL="0" distR="0" wp14:anchorId="59FF5C1D" wp14:editId="6C39B595">
                  <wp:extent cx="4200525" cy="3145790"/>
                  <wp:effectExtent l="0" t="0" r="9525" b="0"/>
                  <wp:docPr id="18" name="Picture 18" descr="rows of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ows of bookshelv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3145790"/>
                          </a:xfrm>
                          <a:prstGeom prst="rect">
                            <a:avLst/>
                          </a:prstGeom>
                          <a:noFill/>
                        </pic:spPr>
                      </pic:pic>
                    </a:graphicData>
                  </a:graphic>
                </wp:inline>
              </w:drawing>
            </w:r>
          </w:p>
        </w:tc>
        <w:tc>
          <w:tcPr>
            <w:tcW w:w="7195" w:type="dxa"/>
          </w:tcPr>
          <w:p w14:paraId="492B5D4D" w14:textId="3A65AC8C" w:rsidR="00147600" w:rsidRDefault="00A96566" w:rsidP="00A96566">
            <w:pPr>
              <w:rPr>
                <w:rFonts w:ascii="Abadi" w:hAnsi="Abadi" w:cs="Cavolini"/>
                <w:sz w:val="56"/>
                <w:szCs w:val="56"/>
              </w:rPr>
            </w:pPr>
            <w:r w:rsidRPr="00A66E92">
              <w:rPr>
                <w:rFonts w:ascii="Segoe UI Emoji" w:hAnsi="Segoe UI Emoji" w:cs="Segoe UI Emoji"/>
                <w:sz w:val="48"/>
                <w:szCs w:val="48"/>
              </w:rPr>
              <w:t>👈</w:t>
            </w:r>
            <w:r w:rsidRPr="00A66E92">
              <w:rPr>
                <w:rFonts w:ascii="Arial" w:hAnsi="Arial" w:cs="Arial"/>
                <w:sz w:val="48"/>
                <w:szCs w:val="48"/>
              </w:rPr>
              <w:t xml:space="preserve"> There are lots of books you can borrow</w:t>
            </w:r>
            <w:r w:rsidRPr="00A96566">
              <w:rPr>
                <w:rFonts w:ascii="Abadi" w:hAnsi="Abadi" w:cs="Cavolini"/>
                <w:sz w:val="56"/>
                <w:szCs w:val="56"/>
              </w:rPr>
              <w:t>.</w:t>
            </w:r>
          </w:p>
        </w:tc>
      </w:tr>
    </w:tbl>
    <w:p w14:paraId="5D955AB8" w14:textId="0FD1E6EF" w:rsidR="00147600" w:rsidRDefault="00147600">
      <w:pPr>
        <w:rPr>
          <w:rFonts w:ascii="Abadi" w:hAnsi="Abadi" w:cs="Cavolini"/>
          <w:sz w:val="56"/>
          <w:szCs w:val="56"/>
        </w:rPr>
      </w:pPr>
    </w:p>
    <w:tbl>
      <w:tblPr>
        <w:tblStyle w:val="TableGrid"/>
        <w:tblpPr w:leftFromText="180" w:rightFromText="180" w:vertAnchor="text" w:horzAnchor="margin" w:tblpY="189"/>
        <w:tblW w:w="0" w:type="auto"/>
        <w:tblLook w:val="04A0" w:firstRow="1" w:lastRow="0" w:firstColumn="1" w:lastColumn="0" w:noHBand="0" w:noVBand="1"/>
      </w:tblPr>
      <w:tblGrid>
        <w:gridCol w:w="7195"/>
        <w:gridCol w:w="7195"/>
      </w:tblGrid>
      <w:tr w:rsidR="009F11F2" w14:paraId="67E02C39" w14:textId="77777777" w:rsidTr="009F11F2">
        <w:trPr>
          <w:trHeight w:val="4526"/>
        </w:trPr>
        <w:tc>
          <w:tcPr>
            <w:tcW w:w="7195" w:type="dxa"/>
          </w:tcPr>
          <w:p w14:paraId="11AC11F7" w14:textId="5CCD0760" w:rsidR="000308F1" w:rsidRPr="000308F1" w:rsidRDefault="00A96566"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7847E1D1" wp14:editId="54710E63">
                  <wp:extent cx="3751580" cy="2814320"/>
                  <wp:effectExtent l="0" t="0" r="1270" b="5080"/>
                  <wp:docPr id="9" name="Picture 9" descr="shelves with children's books and a wooden box with picture book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elves with children's books and a wooden box with picture books on the fl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1580" cy="2814320"/>
                          </a:xfrm>
                          <a:prstGeom prst="rect">
                            <a:avLst/>
                          </a:prstGeom>
                          <a:noFill/>
                          <a:ln>
                            <a:noFill/>
                          </a:ln>
                        </pic:spPr>
                      </pic:pic>
                    </a:graphicData>
                  </a:graphic>
                </wp:inline>
              </w:drawing>
            </w:r>
          </w:p>
          <w:p w14:paraId="2E08C785" w14:textId="0662AA82" w:rsidR="000308F1" w:rsidRPr="000308F1" w:rsidRDefault="000308F1" w:rsidP="000308F1">
            <w:pPr>
              <w:rPr>
                <w:rFonts w:ascii="Abadi" w:hAnsi="Abadi" w:cs="Cavolini"/>
                <w:sz w:val="56"/>
                <w:szCs w:val="56"/>
              </w:rPr>
            </w:pPr>
          </w:p>
        </w:tc>
        <w:tc>
          <w:tcPr>
            <w:tcW w:w="7195" w:type="dxa"/>
          </w:tcPr>
          <w:p w14:paraId="21DAF470" w14:textId="3782F3BF" w:rsidR="00A96566" w:rsidRPr="007D674F" w:rsidRDefault="00A96566" w:rsidP="00147600">
            <w:pPr>
              <w:rPr>
                <w:rFonts w:ascii="Arial" w:hAnsi="Arial" w:cs="Arial"/>
                <w:sz w:val="48"/>
                <w:szCs w:val="48"/>
              </w:rPr>
            </w:pPr>
            <w:r w:rsidRPr="007D674F">
              <w:rPr>
                <w:rFonts w:ascii="Segoe UI Emoji" w:hAnsi="Segoe UI Emoji" w:cs="Segoe UI Emoji"/>
                <w:sz w:val="48"/>
                <w:szCs w:val="48"/>
              </w:rPr>
              <w:t>👈</w:t>
            </w:r>
            <w:r w:rsidRPr="007D674F">
              <w:rPr>
                <w:rFonts w:ascii="Arial" w:hAnsi="Arial" w:cs="Arial"/>
                <w:sz w:val="48"/>
                <w:szCs w:val="48"/>
              </w:rPr>
              <w:t xml:space="preserve"> This is the children’s area.</w:t>
            </w:r>
          </w:p>
        </w:tc>
      </w:tr>
      <w:tr w:rsidR="009F11F2" w14:paraId="300989A4" w14:textId="77777777" w:rsidTr="00147600">
        <w:tc>
          <w:tcPr>
            <w:tcW w:w="7195" w:type="dxa"/>
          </w:tcPr>
          <w:p w14:paraId="7686D9AA" w14:textId="02951873" w:rsidR="00147600" w:rsidRDefault="00A96566" w:rsidP="009A2E77">
            <w:pPr>
              <w:jc w:val="center"/>
              <w:rPr>
                <w:rFonts w:ascii="Abadi" w:hAnsi="Abadi" w:cs="Cavolini"/>
                <w:sz w:val="56"/>
                <w:szCs w:val="56"/>
              </w:rPr>
            </w:pPr>
            <w:r>
              <w:rPr>
                <w:rFonts w:ascii="Abadi" w:hAnsi="Abadi" w:cs="Cavolini"/>
                <w:noProof/>
                <w:sz w:val="56"/>
                <w:szCs w:val="56"/>
              </w:rPr>
              <w:drawing>
                <wp:inline distT="0" distB="0" distL="0" distR="0" wp14:anchorId="256D5F7B" wp14:editId="4670BFF5">
                  <wp:extent cx="4009747" cy="2711669"/>
                  <wp:effectExtent l="0" t="0" r="0" b="0"/>
                  <wp:docPr id="16" name="Picture 16" descr="magazine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gazines on a t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9747" cy="2711669"/>
                          </a:xfrm>
                          <a:prstGeom prst="rect">
                            <a:avLst/>
                          </a:prstGeom>
                          <a:noFill/>
                        </pic:spPr>
                      </pic:pic>
                    </a:graphicData>
                  </a:graphic>
                </wp:inline>
              </w:drawing>
            </w:r>
          </w:p>
        </w:tc>
        <w:tc>
          <w:tcPr>
            <w:tcW w:w="7195" w:type="dxa"/>
          </w:tcPr>
          <w:p w14:paraId="02B0EB14" w14:textId="16759478" w:rsidR="00147600" w:rsidRPr="00147600" w:rsidRDefault="00147600" w:rsidP="00147600">
            <w:pPr>
              <w:rPr>
                <w:rFonts w:ascii="Segoe UI Emoji" w:hAnsi="Segoe UI Emoji" w:cs="Segoe UI Emoji"/>
                <w:sz w:val="48"/>
                <w:szCs w:val="48"/>
              </w:rPr>
            </w:pPr>
            <w:r w:rsidRPr="00147600">
              <w:rPr>
                <w:rFonts w:ascii="Segoe UI Emoji" w:hAnsi="Segoe UI Emoji" w:cs="Segoe UI Emoji"/>
                <w:sz w:val="48"/>
                <w:szCs w:val="48"/>
              </w:rPr>
              <w:t>👈 You can borrow magazines</w:t>
            </w:r>
            <w:r w:rsidR="00A00A00">
              <w:rPr>
                <w:rFonts w:ascii="Segoe UI Emoji" w:hAnsi="Segoe UI Emoji" w:cs="Segoe UI Emoji"/>
                <w:sz w:val="48"/>
                <w:szCs w:val="48"/>
              </w:rPr>
              <w:t>.</w:t>
            </w:r>
            <w:r w:rsidRPr="00147600">
              <w:rPr>
                <w:rFonts w:ascii="Segoe UI Emoji" w:hAnsi="Segoe UI Emoji" w:cs="Segoe UI Emoji"/>
                <w:sz w:val="48"/>
                <w:szCs w:val="48"/>
              </w:rPr>
              <w:t xml:space="preserve"> </w:t>
            </w:r>
          </w:p>
          <w:p w14:paraId="2E5939C2" w14:textId="0C6138FA" w:rsidR="00147600" w:rsidRPr="00147600" w:rsidRDefault="00147600" w:rsidP="00147600">
            <w:pPr>
              <w:rPr>
                <w:rFonts w:ascii="Segoe UI Emoji" w:hAnsi="Segoe UI Emoji" w:cs="Segoe UI Emoji"/>
                <w:sz w:val="48"/>
                <w:szCs w:val="48"/>
              </w:rPr>
            </w:pPr>
          </w:p>
        </w:tc>
      </w:tr>
      <w:tr w:rsidR="009F11F2" w14:paraId="5F7A5B58" w14:textId="77777777" w:rsidTr="00147600">
        <w:tc>
          <w:tcPr>
            <w:tcW w:w="7195" w:type="dxa"/>
          </w:tcPr>
          <w:p w14:paraId="7D487796" w14:textId="48986CD0" w:rsidR="00EC42B7" w:rsidRDefault="00B27805"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40C5F57A" wp14:editId="625CCB0E">
                  <wp:extent cx="3152775" cy="3714750"/>
                  <wp:effectExtent l="0" t="0" r="9525" b="0"/>
                  <wp:docPr id="14" name="Picture 14" descr="shelves with audio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elves with audio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2775" cy="3714750"/>
                          </a:xfrm>
                          <a:prstGeom prst="rect">
                            <a:avLst/>
                          </a:prstGeom>
                          <a:noFill/>
                          <a:ln>
                            <a:noFill/>
                          </a:ln>
                        </pic:spPr>
                      </pic:pic>
                    </a:graphicData>
                  </a:graphic>
                </wp:inline>
              </w:drawing>
            </w:r>
          </w:p>
        </w:tc>
        <w:tc>
          <w:tcPr>
            <w:tcW w:w="7195" w:type="dxa"/>
          </w:tcPr>
          <w:p w14:paraId="059C620D" w14:textId="04223A1B" w:rsidR="00EC42B7" w:rsidRDefault="00EC42B7" w:rsidP="00EC42B7">
            <w:pPr>
              <w:rPr>
                <w:rFonts w:ascii="Segoe UI Emoji" w:hAnsi="Segoe UI Emoji" w:cs="Segoe UI Emoji"/>
                <w:sz w:val="48"/>
                <w:szCs w:val="48"/>
              </w:rPr>
            </w:pPr>
            <w:r w:rsidRPr="00EC42B7">
              <w:rPr>
                <w:rFonts w:ascii="Segoe UI Emoji" w:hAnsi="Segoe UI Emoji" w:cs="Segoe UI Emoji"/>
                <w:sz w:val="48"/>
                <w:szCs w:val="48"/>
              </w:rPr>
              <w:t>👈 There are also audio books you can borrow.</w:t>
            </w:r>
          </w:p>
          <w:p w14:paraId="59EE6CBC" w14:textId="77777777" w:rsidR="00EC42B7" w:rsidRPr="00EC42B7" w:rsidRDefault="00EC42B7" w:rsidP="00EC42B7">
            <w:pPr>
              <w:rPr>
                <w:rFonts w:ascii="Segoe UI Emoji" w:hAnsi="Segoe UI Emoji" w:cs="Segoe UI Emoji"/>
                <w:sz w:val="48"/>
                <w:szCs w:val="48"/>
              </w:rPr>
            </w:pPr>
          </w:p>
          <w:p w14:paraId="6020A582" w14:textId="5ACC6A25" w:rsidR="00EC42B7" w:rsidRPr="00147600" w:rsidRDefault="00EC42B7" w:rsidP="00EC42B7">
            <w:pPr>
              <w:rPr>
                <w:rFonts w:ascii="Segoe UI Emoji" w:hAnsi="Segoe UI Emoji" w:cs="Segoe UI Emoji"/>
                <w:sz w:val="48"/>
                <w:szCs w:val="48"/>
              </w:rPr>
            </w:pPr>
            <w:r w:rsidRPr="00EC42B7">
              <w:rPr>
                <w:rFonts w:ascii="Segoe UI Emoji" w:hAnsi="Segoe UI Emoji" w:cs="Segoe UI Emoji"/>
                <w:sz w:val="48"/>
                <w:szCs w:val="48"/>
              </w:rPr>
              <w:t>These are recordings on CD of a</w:t>
            </w:r>
            <w:r>
              <w:rPr>
                <w:rFonts w:ascii="Segoe UI Emoji" w:hAnsi="Segoe UI Emoji" w:cs="Segoe UI Emoji"/>
                <w:sz w:val="48"/>
                <w:szCs w:val="48"/>
              </w:rPr>
              <w:t xml:space="preserve"> </w:t>
            </w:r>
            <w:r w:rsidRPr="00EC42B7">
              <w:rPr>
                <w:rFonts w:ascii="Segoe UI Emoji" w:hAnsi="Segoe UI Emoji" w:cs="Segoe UI Emoji"/>
                <w:sz w:val="48"/>
                <w:szCs w:val="48"/>
              </w:rPr>
              <w:t>book being read.</w:t>
            </w:r>
          </w:p>
        </w:tc>
      </w:tr>
      <w:tr w:rsidR="00A96566" w14:paraId="09065AF0" w14:textId="77777777" w:rsidTr="00147600">
        <w:tc>
          <w:tcPr>
            <w:tcW w:w="7195" w:type="dxa"/>
          </w:tcPr>
          <w:p w14:paraId="11AFAD88" w14:textId="1A93454D" w:rsidR="00A96566" w:rsidRDefault="00A66E92" w:rsidP="009A2E77">
            <w:pPr>
              <w:jc w:val="center"/>
              <w:rPr>
                <w:rFonts w:ascii="Abadi" w:hAnsi="Abadi" w:cs="Cavolini"/>
                <w:noProof/>
                <w:sz w:val="56"/>
                <w:szCs w:val="56"/>
              </w:rPr>
            </w:pPr>
            <w:r>
              <w:rPr>
                <w:rFonts w:ascii="Abadi" w:hAnsi="Abadi" w:cs="Cavolini"/>
                <w:noProof/>
                <w:sz w:val="56"/>
                <w:szCs w:val="56"/>
              </w:rPr>
              <w:drawing>
                <wp:inline distT="0" distB="0" distL="0" distR="0" wp14:anchorId="4A19B5B7" wp14:editId="5C527F97">
                  <wp:extent cx="3705147" cy="2774731"/>
                  <wp:effectExtent l="0" t="0" r="0" b="6985"/>
                  <wp:docPr id="15" name="Picture 15" descr="desk with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sk with comput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147" cy="2774731"/>
                          </a:xfrm>
                          <a:prstGeom prst="rect">
                            <a:avLst/>
                          </a:prstGeom>
                          <a:noFill/>
                        </pic:spPr>
                      </pic:pic>
                    </a:graphicData>
                  </a:graphic>
                </wp:inline>
              </w:drawing>
            </w:r>
          </w:p>
        </w:tc>
        <w:tc>
          <w:tcPr>
            <w:tcW w:w="7195" w:type="dxa"/>
          </w:tcPr>
          <w:p w14:paraId="4ADCE46A" w14:textId="1163FC62" w:rsidR="00A96566" w:rsidRPr="00A96566" w:rsidRDefault="00A96566" w:rsidP="00A96566">
            <w:pPr>
              <w:rPr>
                <w:rFonts w:ascii="Segoe UI Emoji" w:hAnsi="Segoe UI Emoji" w:cs="Segoe UI Emoji"/>
                <w:sz w:val="48"/>
                <w:szCs w:val="48"/>
              </w:rPr>
            </w:pPr>
            <w:r w:rsidRPr="00A96566">
              <w:rPr>
                <w:rFonts w:ascii="Segoe UI Emoji" w:hAnsi="Segoe UI Emoji" w:cs="Segoe UI Emoji"/>
                <w:sz w:val="48"/>
                <w:szCs w:val="48"/>
              </w:rPr>
              <w:t xml:space="preserve">👈 These are the computers. Library members can use them for free for </w:t>
            </w:r>
            <w:r w:rsidR="00A6294C">
              <w:rPr>
                <w:rFonts w:ascii="Segoe UI Emoji" w:hAnsi="Segoe UI Emoji" w:cs="Segoe UI Emoji"/>
                <w:sz w:val="48"/>
                <w:szCs w:val="48"/>
              </w:rPr>
              <w:t>two</w:t>
            </w:r>
            <w:r w:rsidRPr="00A96566">
              <w:rPr>
                <w:rFonts w:ascii="Segoe UI Emoji" w:hAnsi="Segoe UI Emoji" w:cs="Segoe UI Emoji"/>
                <w:sz w:val="48"/>
                <w:szCs w:val="48"/>
              </w:rPr>
              <w:t xml:space="preserve"> hour</w:t>
            </w:r>
            <w:r w:rsidR="00A6294C">
              <w:rPr>
                <w:rFonts w:ascii="Segoe UI Emoji" w:hAnsi="Segoe UI Emoji" w:cs="Segoe UI Emoji"/>
                <w:sz w:val="48"/>
                <w:szCs w:val="48"/>
              </w:rPr>
              <w:t>s</w:t>
            </w:r>
            <w:r w:rsidRPr="00A96566">
              <w:rPr>
                <w:rFonts w:ascii="Segoe UI Emoji" w:hAnsi="Segoe UI Emoji" w:cs="Segoe UI Emoji"/>
                <w:sz w:val="48"/>
                <w:szCs w:val="48"/>
              </w:rPr>
              <w:t xml:space="preserve"> a day.</w:t>
            </w:r>
          </w:p>
          <w:p w14:paraId="17338782" w14:textId="77777777" w:rsidR="00A96566" w:rsidRPr="00A96566" w:rsidRDefault="00A96566" w:rsidP="00A96566">
            <w:pPr>
              <w:rPr>
                <w:rFonts w:ascii="Segoe UI Emoji" w:hAnsi="Segoe UI Emoji" w:cs="Segoe UI Emoji"/>
                <w:sz w:val="48"/>
                <w:szCs w:val="48"/>
              </w:rPr>
            </w:pPr>
          </w:p>
          <w:p w14:paraId="1BA0F5E7" w14:textId="2EE24744" w:rsidR="00A96566" w:rsidRPr="00EC42B7" w:rsidRDefault="00A96566" w:rsidP="00A96566">
            <w:pPr>
              <w:rPr>
                <w:rFonts w:ascii="Segoe UI Emoji" w:hAnsi="Segoe UI Emoji" w:cs="Segoe UI Emoji"/>
                <w:sz w:val="48"/>
                <w:szCs w:val="48"/>
              </w:rPr>
            </w:pPr>
            <w:r w:rsidRPr="00A96566">
              <w:rPr>
                <w:rFonts w:ascii="Segoe UI Emoji" w:hAnsi="Segoe UI Emoji" w:cs="Segoe UI Emoji"/>
                <w:sz w:val="48"/>
                <w:szCs w:val="48"/>
              </w:rPr>
              <w:t>If the computers are busy you may need to book. Ask the library staff if you need help.</w:t>
            </w:r>
          </w:p>
        </w:tc>
      </w:tr>
    </w:tbl>
    <w:p w14:paraId="133E0673" w14:textId="5DDDE837" w:rsidR="00147600" w:rsidRDefault="00147600">
      <w:pPr>
        <w:rPr>
          <w:rFonts w:ascii="Abadi" w:hAnsi="Abadi" w:cs="Cavolini"/>
          <w:sz w:val="56"/>
          <w:szCs w:val="56"/>
        </w:rPr>
      </w:pPr>
      <w:r>
        <w:rPr>
          <w:rFonts w:ascii="Abadi" w:hAnsi="Abadi" w:cs="Cavolini"/>
          <w:sz w:val="56"/>
          <w:szCs w:val="56"/>
        </w:rPr>
        <w:lastRenderedPageBreak/>
        <w:t xml:space="preserve"> </w:t>
      </w:r>
    </w:p>
    <w:tbl>
      <w:tblPr>
        <w:tblStyle w:val="TableGrid"/>
        <w:tblpPr w:leftFromText="180" w:rightFromText="180" w:vertAnchor="text" w:horzAnchor="margin" w:tblpY="190"/>
        <w:tblW w:w="0" w:type="auto"/>
        <w:tblLook w:val="04A0" w:firstRow="1" w:lastRow="0" w:firstColumn="1" w:lastColumn="0" w:noHBand="0" w:noVBand="1"/>
      </w:tblPr>
      <w:tblGrid>
        <w:gridCol w:w="7195"/>
        <w:gridCol w:w="7195"/>
      </w:tblGrid>
      <w:tr w:rsidR="00FC70EC" w14:paraId="158E770A" w14:textId="77777777" w:rsidTr="00147600">
        <w:tc>
          <w:tcPr>
            <w:tcW w:w="7195" w:type="dxa"/>
          </w:tcPr>
          <w:p w14:paraId="6571E54E" w14:textId="147AC118" w:rsidR="00147600" w:rsidRDefault="00490EC2" w:rsidP="009A2E77">
            <w:pPr>
              <w:jc w:val="center"/>
              <w:rPr>
                <w:rFonts w:ascii="Abadi" w:hAnsi="Abadi" w:cs="Cavolini"/>
                <w:sz w:val="56"/>
                <w:szCs w:val="56"/>
              </w:rPr>
            </w:pPr>
            <w:r>
              <w:rPr>
                <w:noProof/>
              </w:rPr>
              <w:drawing>
                <wp:inline distT="0" distB="0" distL="0" distR="0" wp14:anchorId="79C0FC62" wp14:editId="651C1461">
                  <wp:extent cx="2733297" cy="3531476"/>
                  <wp:effectExtent l="0" t="0" r="0" b="0"/>
                  <wp:docPr id="6" name="Picture 6" descr="table with 2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with 2 chai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297" cy="3531476"/>
                          </a:xfrm>
                          <a:prstGeom prst="rect">
                            <a:avLst/>
                          </a:prstGeom>
                          <a:noFill/>
                          <a:ln>
                            <a:noFill/>
                          </a:ln>
                        </pic:spPr>
                      </pic:pic>
                    </a:graphicData>
                  </a:graphic>
                </wp:inline>
              </w:drawing>
            </w:r>
          </w:p>
        </w:tc>
        <w:tc>
          <w:tcPr>
            <w:tcW w:w="7195" w:type="dxa"/>
          </w:tcPr>
          <w:p w14:paraId="5D76D519" w14:textId="77777777" w:rsidR="00147600" w:rsidRPr="00147600" w:rsidRDefault="00147600" w:rsidP="00147600">
            <w:pPr>
              <w:rPr>
                <w:rFonts w:ascii="Arial" w:hAnsi="Arial" w:cs="Arial"/>
                <w:sz w:val="48"/>
                <w:szCs w:val="48"/>
              </w:rPr>
            </w:pPr>
            <w:r w:rsidRPr="00147600">
              <w:rPr>
                <w:rFonts w:ascii="Segoe UI Emoji" w:hAnsi="Segoe UI Emoji" w:cs="Segoe UI Emoji"/>
                <w:sz w:val="48"/>
                <w:szCs w:val="48"/>
              </w:rPr>
              <w:t>👈</w:t>
            </w:r>
            <w:r w:rsidRPr="00147600">
              <w:rPr>
                <w:rFonts w:ascii="Arial" w:hAnsi="Arial" w:cs="Arial"/>
                <w:sz w:val="48"/>
                <w:szCs w:val="48"/>
              </w:rPr>
              <w:t xml:space="preserve"> This is the quiet study area. There is free Wi-Fi in the library.</w:t>
            </w:r>
          </w:p>
          <w:p w14:paraId="32DA1246" w14:textId="77777777" w:rsidR="00147600" w:rsidRPr="00147600" w:rsidRDefault="00147600" w:rsidP="00147600">
            <w:pPr>
              <w:rPr>
                <w:rFonts w:ascii="Arial" w:hAnsi="Arial" w:cs="Arial"/>
                <w:sz w:val="48"/>
                <w:szCs w:val="48"/>
              </w:rPr>
            </w:pPr>
            <w:r w:rsidRPr="00147600">
              <w:rPr>
                <w:rFonts w:ascii="Arial" w:hAnsi="Arial" w:cs="Arial"/>
                <w:noProof/>
                <w:sz w:val="48"/>
                <w:szCs w:val="48"/>
              </w:rPr>
              <w:drawing>
                <wp:inline distT="0" distB="0" distL="0" distR="0" wp14:anchorId="157968DE" wp14:editId="1255CFF8">
                  <wp:extent cx="2007870" cy="1371600"/>
                  <wp:effectExtent l="0" t="0" r="0" b="0"/>
                  <wp:docPr id="13" name="Picture 13"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ifi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7870" cy="1371600"/>
                          </a:xfrm>
                          <a:prstGeom prst="rect">
                            <a:avLst/>
                          </a:prstGeom>
                          <a:noFill/>
                          <a:ln>
                            <a:noFill/>
                          </a:ln>
                        </pic:spPr>
                      </pic:pic>
                    </a:graphicData>
                  </a:graphic>
                </wp:inline>
              </w:drawing>
            </w:r>
          </w:p>
          <w:p w14:paraId="72FBDA5F" w14:textId="77777777" w:rsidR="00147600" w:rsidRDefault="00147600" w:rsidP="00147600">
            <w:pPr>
              <w:rPr>
                <w:rFonts w:ascii="Arial" w:hAnsi="Arial" w:cs="Arial"/>
                <w:sz w:val="48"/>
                <w:szCs w:val="48"/>
              </w:rPr>
            </w:pPr>
            <w:r w:rsidRPr="00147600">
              <w:rPr>
                <w:rFonts w:ascii="Arial" w:hAnsi="Arial" w:cs="Arial"/>
                <w:sz w:val="48"/>
                <w:szCs w:val="48"/>
              </w:rPr>
              <w:t>Ask staff for login details</w:t>
            </w:r>
            <w:r>
              <w:rPr>
                <w:rFonts w:ascii="Arial" w:hAnsi="Arial" w:cs="Arial"/>
                <w:sz w:val="48"/>
                <w:szCs w:val="48"/>
              </w:rPr>
              <w:t>.</w:t>
            </w:r>
          </w:p>
          <w:p w14:paraId="42F571A3" w14:textId="77777777" w:rsidR="00147600" w:rsidRDefault="00147600" w:rsidP="00147600">
            <w:pPr>
              <w:rPr>
                <w:rFonts w:ascii="Arial" w:hAnsi="Arial" w:cs="Arial"/>
                <w:sz w:val="48"/>
                <w:szCs w:val="48"/>
              </w:rPr>
            </w:pPr>
          </w:p>
          <w:p w14:paraId="5D154F42" w14:textId="77777777" w:rsidR="00147600" w:rsidRPr="00147600" w:rsidRDefault="00147600" w:rsidP="00147600">
            <w:pPr>
              <w:rPr>
                <w:rFonts w:ascii="Arial" w:hAnsi="Arial" w:cs="Arial"/>
                <w:sz w:val="48"/>
                <w:szCs w:val="48"/>
              </w:rPr>
            </w:pPr>
            <w:r>
              <w:rPr>
                <w:rFonts w:ascii="Arial" w:hAnsi="Arial" w:cs="Arial"/>
                <w:sz w:val="48"/>
                <w:szCs w:val="48"/>
              </w:rPr>
              <w:t xml:space="preserve"> </w:t>
            </w:r>
          </w:p>
        </w:tc>
      </w:tr>
      <w:tr w:rsidR="00A96566" w14:paraId="4BF05868" w14:textId="77777777" w:rsidTr="00147600">
        <w:tc>
          <w:tcPr>
            <w:tcW w:w="7195" w:type="dxa"/>
          </w:tcPr>
          <w:p w14:paraId="19B0FEFA" w14:textId="5ED22AE2" w:rsidR="00A96566" w:rsidRDefault="00A96566" w:rsidP="009A2E77">
            <w:pPr>
              <w:jc w:val="center"/>
              <w:rPr>
                <w:noProof/>
              </w:rPr>
            </w:pPr>
            <w:r>
              <w:rPr>
                <w:noProof/>
              </w:rPr>
              <w:drawing>
                <wp:inline distT="0" distB="0" distL="0" distR="0" wp14:anchorId="02425AD2" wp14:editId="534EA4EC">
                  <wp:extent cx="2049145" cy="2585085"/>
                  <wp:effectExtent l="0" t="0" r="8255" b="5715"/>
                  <wp:docPr id="17" name="Picture 17" descr="leaflet called charges and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eaflet called charges and concess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9145" cy="2585085"/>
                          </a:xfrm>
                          <a:prstGeom prst="rect">
                            <a:avLst/>
                          </a:prstGeom>
                          <a:noFill/>
                        </pic:spPr>
                      </pic:pic>
                    </a:graphicData>
                  </a:graphic>
                </wp:inline>
              </w:drawing>
            </w:r>
          </w:p>
        </w:tc>
        <w:tc>
          <w:tcPr>
            <w:tcW w:w="7195" w:type="dxa"/>
          </w:tcPr>
          <w:p w14:paraId="51B759FC" w14:textId="77777777" w:rsidR="00A96566" w:rsidRPr="009A2E77" w:rsidRDefault="00A96566" w:rsidP="00A96566">
            <w:pPr>
              <w:rPr>
                <w:rFonts w:ascii="Arial" w:hAnsi="Arial" w:cs="Arial"/>
                <w:sz w:val="48"/>
                <w:szCs w:val="48"/>
              </w:rPr>
            </w:pPr>
            <w:r w:rsidRPr="009A2E77">
              <w:rPr>
                <w:rFonts w:ascii="Arial" w:hAnsi="Arial" w:cs="Arial"/>
                <w:sz w:val="48"/>
                <w:szCs w:val="48"/>
              </w:rPr>
              <w:t>We charge for some library services.</w:t>
            </w:r>
          </w:p>
          <w:p w14:paraId="02040978" w14:textId="77777777" w:rsidR="00A96566" w:rsidRPr="009A2E77" w:rsidRDefault="00A96566" w:rsidP="00A96566">
            <w:pPr>
              <w:rPr>
                <w:rFonts w:ascii="Arial" w:hAnsi="Arial" w:cs="Arial"/>
                <w:sz w:val="48"/>
                <w:szCs w:val="48"/>
              </w:rPr>
            </w:pPr>
          </w:p>
          <w:p w14:paraId="36328A4C" w14:textId="6FEBE9CD" w:rsidR="00A96566" w:rsidRPr="009A2E77" w:rsidRDefault="00A96566" w:rsidP="00A96566">
            <w:pPr>
              <w:rPr>
                <w:rFonts w:ascii="Arial" w:hAnsi="Arial" w:cs="Arial"/>
                <w:sz w:val="48"/>
                <w:szCs w:val="48"/>
              </w:rPr>
            </w:pPr>
            <w:r w:rsidRPr="009A2E77">
              <w:rPr>
                <w:rFonts w:ascii="Segoe UI Emoji" w:hAnsi="Segoe UI Emoji" w:cs="Segoe UI Emoji"/>
                <w:sz w:val="48"/>
                <w:szCs w:val="48"/>
              </w:rPr>
              <w:t>👈</w:t>
            </w:r>
            <w:r w:rsidRPr="009A2E77">
              <w:rPr>
                <w:rFonts w:ascii="Arial" w:hAnsi="Arial" w:cs="Arial"/>
                <w:sz w:val="48"/>
                <w:szCs w:val="48"/>
              </w:rPr>
              <w:t xml:space="preserve"> Please ask staff for more information or for a leaflet.</w:t>
            </w:r>
          </w:p>
        </w:tc>
      </w:tr>
      <w:tr w:rsidR="009A2E77" w14:paraId="2C2FEA7C" w14:textId="77777777" w:rsidTr="00147600">
        <w:tc>
          <w:tcPr>
            <w:tcW w:w="7195" w:type="dxa"/>
          </w:tcPr>
          <w:p w14:paraId="1B7D5751" w14:textId="336D6BBC" w:rsidR="009A2E77" w:rsidRDefault="009A2E77" w:rsidP="009A2E77">
            <w:pPr>
              <w:jc w:val="center"/>
              <w:rPr>
                <w:noProof/>
              </w:rPr>
            </w:pPr>
            <w:r>
              <w:rPr>
                <w:rFonts w:ascii="Arial" w:hAnsi="Arial" w:cs="Arial"/>
                <w:noProof/>
                <w:sz w:val="48"/>
                <w:szCs w:val="48"/>
              </w:rPr>
              <w:lastRenderedPageBreak/>
              <w:drawing>
                <wp:inline distT="0" distB="0" distL="0" distR="0" wp14:anchorId="07CADC86" wp14:editId="0C7AB043">
                  <wp:extent cx="5346065" cy="4003040"/>
                  <wp:effectExtent l="4763" t="0" r="0" b="0"/>
                  <wp:docPr id="22" name="Picture 22" descr="a hand holding a library card at a self service kio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and holding a library card at a self service kiosk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346065" cy="4003040"/>
                          </a:xfrm>
                          <a:prstGeom prst="rect">
                            <a:avLst/>
                          </a:prstGeom>
                          <a:noFill/>
                          <a:ln>
                            <a:noFill/>
                          </a:ln>
                        </pic:spPr>
                      </pic:pic>
                    </a:graphicData>
                  </a:graphic>
                </wp:inline>
              </w:drawing>
            </w:r>
          </w:p>
        </w:tc>
        <w:tc>
          <w:tcPr>
            <w:tcW w:w="7195" w:type="dxa"/>
          </w:tcPr>
          <w:p w14:paraId="75D3AEED" w14:textId="77777777" w:rsidR="009A2E77" w:rsidRPr="009A2E77" w:rsidRDefault="009A2E77" w:rsidP="009A2E77">
            <w:pPr>
              <w:rPr>
                <w:rFonts w:ascii="Arial" w:hAnsi="Arial" w:cs="Arial"/>
                <w:sz w:val="48"/>
                <w:szCs w:val="48"/>
              </w:rPr>
            </w:pPr>
            <w:r w:rsidRPr="009A2E77">
              <w:rPr>
                <w:rFonts w:ascii="Segoe UI Emoji" w:hAnsi="Segoe UI Emoji" w:cs="Segoe UI Emoji"/>
                <w:sz w:val="48"/>
                <w:szCs w:val="48"/>
              </w:rPr>
              <w:t>👈</w:t>
            </w:r>
            <w:r w:rsidRPr="009A2E77">
              <w:rPr>
                <w:rFonts w:ascii="Arial" w:hAnsi="Arial" w:cs="Arial"/>
                <w:sz w:val="48"/>
                <w:szCs w:val="48"/>
              </w:rPr>
              <w:t xml:space="preserve"> When you are ready to leave the library, take the things that you want to borrow to the kiosk and follow the instructions on the screen. Ask the library staff if you need help.</w:t>
            </w:r>
          </w:p>
          <w:p w14:paraId="54EAB701" w14:textId="77777777" w:rsidR="009A2E77" w:rsidRPr="009A2E77" w:rsidRDefault="009A2E77" w:rsidP="009A2E77">
            <w:pPr>
              <w:rPr>
                <w:rFonts w:ascii="Arial" w:hAnsi="Arial" w:cs="Arial"/>
                <w:sz w:val="48"/>
                <w:szCs w:val="48"/>
              </w:rPr>
            </w:pPr>
          </w:p>
          <w:p w14:paraId="328B7C65" w14:textId="4B7B7369" w:rsidR="009A2E77" w:rsidRPr="009A2E77" w:rsidRDefault="009A2E77" w:rsidP="009A2E77">
            <w:pPr>
              <w:rPr>
                <w:rFonts w:ascii="Arial" w:hAnsi="Arial" w:cs="Arial"/>
                <w:sz w:val="48"/>
                <w:szCs w:val="48"/>
              </w:rPr>
            </w:pPr>
            <w:r w:rsidRPr="009A2E77">
              <w:rPr>
                <w:rFonts w:ascii="Arial" w:hAnsi="Arial" w:cs="Arial"/>
                <w:sz w:val="48"/>
                <w:szCs w:val="48"/>
              </w:rPr>
              <w:t>If it is busy you may need to queue.</w:t>
            </w:r>
          </w:p>
        </w:tc>
      </w:tr>
    </w:tbl>
    <w:p w14:paraId="48487053" w14:textId="51B31D4D" w:rsidR="00147600" w:rsidRDefault="00147600">
      <w:pPr>
        <w:rPr>
          <w:rFonts w:ascii="Abadi" w:hAnsi="Abadi" w:cs="Cavolini"/>
          <w:sz w:val="56"/>
          <w:szCs w:val="56"/>
        </w:rPr>
      </w:pPr>
    </w:p>
    <w:p w14:paraId="10C3EF7F" w14:textId="2C49700B" w:rsidR="00703A2A" w:rsidRDefault="00703A2A">
      <w:pPr>
        <w:rPr>
          <w:rFonts w:ascii="Abadi" w:hAnsi="Abadi" w:cs="Cavolini"/>
          <w:sz w:val="56"/>
          <w:szCs w:val="56"/>
        </w:rPr>
      </w:pPr>
    </w:p>
    <w:tbl>
      <w:tblPr>
        <w:tblStyle w:val="TableGrid"/>
        <w:tblW w:w="0" w:type="auto"/>
        <w:tblLook w:val="04A0" w:firstRow="1" w:lastRow="0" w:firstColumn="1" w:lastColumn="0" w:noHBand="0" w:noVBand="1"/>
      </w:tblPr>
      <w:tblGrid>
        <w:gridCol w:w="6394"/>
        <w:gridCol w:w="7996"/>
      </w:tblGrid>
      <w:tr w:rsidR="00703A2A" w14:paraId="7D0C9CF5" w14:textId="77777777" w:rsidTr="00703A2A">
        <w:tc>
          <w:tcPr>
            <w:tcW w:w="7195" w:type="dxa"/>
          </w:tcPr>
          <w:p w14:paraId="3F39FB13" w14:textId="1FFDC2A3" w:rsidR="00703A2A" w:rsidRDefault="006F4875" w:rsidP="001C779F">
            <w:pPr>
              <w:rPr>
                <w:rFonts w:ascii="Abadi" w:hAnsi="Abadi" w:cs="Cavolini"/>
                <w:sz w:val="56"/>
                <w:szCs w:val="56"/>
              </w:rPr>
            </w:pPr>
            <w:r>
              <w:rPr>
                <w:rFonts w:ascii="Abadi" w:hAnsi="Abadi" w:cs="Cavolini"/>
                <w:noProof/>
                <w:sz w:val="56"/>
                <w:szCs w:val="56"/>
              </w:rPr>
              <w:lastRenderedPageBreak/>
              <w:drawing>
                <wp:inline distT="0" distB="0" distL="0" distR="0" wp14:anchorId="1F22970E" wp14:editId="1BD73EBF">
                  <wp:extent cx="5069205" cy="3794760"/>
                  <wp:effectExtent l="8573" t="0" r="6667" b="6668"/>
                  <wp:docPr id="24" name="Picture 24" descr="hand taking a receipt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and taking a receipt from self service kios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069205" cy="3794760"/>
                          </a:xfrm>
                          <a:prstGeom prst="rect">
                            <a:avLst/>
                          </a:prstGeom>
                          <a:noFill/>
                          <a:ln>
                            <a:noFill/>
                          </a:ln>
                        </pic:spPr>
                      </pic:pic>
                    </a:graphicData>
                  </a:graphic>
                </wp:inline>
              </w:drawing>
            </w:r>
          </w:p>
        </w:tc>
        <w:tc>
          <w:tcPr>
            <w:tcW w:w="7195" w:type="dxa"/>
          </w:tcPr>
          <w:p w14:paraId="1902DCC2" w14:textId="15A02C97" w:rsidR="00703A2A" w:rsidRPr="00A66E92" w:rsidRDefault="00703A2A" w:rsidP="00703A2A">
            <w:pPr>
              <w:rPr>
                <w:rFonts w:ascii="Arial" w:hAnsi="Arial" w:cs="Arial"/>
                <w:sz w:val="46"/>
                <w:szCs w:val="46"/>
              </w:rPr>
            </w:pPr>
            <w:r w:rsidRPr="00A66E92">
              <w:rPr>
                <w:rFonts w:ascii="Arial" w:hAnsi="Arial" w:cs="Arial"/>
                <w:sz w:val="46"/>
                <w:szCs w:val="46"/>
              </w:rPr>
              <w:t>You can take the things you have borrowed home. Print a receipt so you know when you need to bring them back to the library.</w:t>
            </w:r>
          </w:p>
          <w:p w14:paraId="3CDB6CF4" w14:textId="77777777" w:rsidR="00703A2A" w:rsidRPr="00A66E92" w:rsidRDefault="00703A2A" w:rsidP="00703A2A">
            <w:pPr>
              <w:rPr>
                <w:rFonts w:ascii="Arial" w:hAnsi="Arial" w:cs="Arial"/>
                <w:sz w:val="46"/>
                <w:szCs w:val="46"/>
              </w:rPr>
            </w:pPr>
          </w:p>
          <w:p w14:paraId="1DDBAB5C" w14:textId="4B868D7C" w:rsidR="00703A2A" w:rsidRPr="00A66E92" w:rsidRDefault="00703A2A" w:rsidP="00703A2A">
            <w:pPr>
              <w:rPr>
                <w:rFonts w:ascii="Arial" w:hAnsi="Arial" w:cs="Arial"/>
                <w:sz w:val="46"/>
                <w:szCs w:val="46"/>
              </w:rPr>
            </w:pPr>
            <w:r w:rsidRPr="00A66E92">
              <w:rPr>
                <w:rFonts w:ascii="Arial" w:hAnsi="Arial" w:cs="Arial"/>
                <w:sz w:val="46"/>
                <w:szCs w:val="46"/>
              </w:rPr>
              <w:t>Remember to return or renew your items on time to avoid charges.</w:t>
            </w:r>
          </w:p>
          <w:p w14:paraId="2DD262D9" w14:textId="77777777" w:rsidR="00703A2A" w:rsidRPr="00A66E92" w:rsidRDefault="00703A2A" w:rsidP="00703A2A">
            <w:pPr>
              <w:rPr>
                <w:rFonts w:ascii="Arial" w:hAnsi="Arial" w:cs="Arial"/>
                <w:sz w:val="46"/>
                <w:szCs w:val="46"/>
              </w:rPr>
            </w:pPr>
          </w:p>
          <w:p w14:paraId="0F49BAB2" w14:textId="7B26E2B7" w:rsidR="00703A2A" w:rsidRPr="00A66E92" w:rsidRDefault="00703A2A" w:rsidP="00703A2A">
            <w:pPr>
              <w:rPr>
                <w:rFonts w:ascii="Arial" w:hAnsi="Arial" w:cs="Arial"/>
                <w:sz w:val="46"/>
                <w:szCs w:val="46"/>
              </w:rPr>
            </w:pPr>
            <w:r w:rsidRPr="00A66E92">
              <w:rPr>
                <w:rFonts w:ascii="Arial" w:hAnsi="Arial" w:cs="Arial"/>
                <w:sz w:val="46"/>
                <w:szCs w:val="46"/>
              </w:rPr>
              <w:t>You can renew your items at the kiosk or:</w:t>
            </w:r>
          </w:p>
          <w:p w14:paraId="1DD4760D" w14:textId="77777777" w:rsidR="00703A2A" w:rsidRPr="00A66E92" w:rsidRDefault="00703A2A" w:rsidP="00703A2A">
            <w:pPr>
              <w:rPr>
                <w:rFonts w:ascii="Arial" w:hAnsi="Arial" w:cs="Arial"/>
                <w:sz w:val="46"/>
                <w:szCs w:val="46"/>
              </w:rPr>
            </w:pPr>
          </w:p>
          <w:p w14:paraId="73F9E560" w14:textId="77777777" w:rsidR="004D4DBF" w:rsidRPr="00A66E92" w:rsidRDefault="00703A2A" w:rsidP="00703A2A">
            <w:pPr>
              <w:pStyle w:val="ListParagraph"/>
              <w:numPr>
                <w:ilvl w:val="0"/>
                <w:numId w:val="25"/>
              </w:numPr>
              <w:rPr>
                <w:rFonts w:ascii="Arial" w:hAnsi="Arial" w:cs="Arial"/>
                <w:sz w:val="46"/>
                <w:szCs w:val="46"/>
              </w:rPr>
            </w:pPr>
            <w:r w:rsidRPr="00A66E92">
              <w:rPr>
                <w:rFonts w:ascii="Arial" w:hAnsi="Arial" w:cs="Arial"/>
                <w:sz w:val="46"/>
                <w:szCs w:val="46"/>
              </w:rPr>
              <w:t>ask at the desk</w:t>
            </w:r>
          </w:p>
          <w:p w14:paraId="085EC387" w14:textId="178F142A" w:rsidR="00703A2A" w:rsidRPr="00A66E92" w:rsidRDefault="00703A2A" w:rsidP="00703A2A">
            <w:pPr>
              <w:pStyle w:val="ListParagraph"/>
              <w:numPr>
                <w:ilvl w:val="0"/>
                <w:numId w:val="25"/>
              </w:numPr>
              <w:rPr>
                <w:rFonts w:ascii="Arial" w:hAnsi="Arial" w:cs="Arial"/>
                <w:sz w:val="46"/>
                <w:szCs w:val="46"/>
              </w:rPr>
            </w:pPr>
            <w:r w:rsidRPr="00A66E92">
              <w:rPr>
                <w:rFonts w:ascii="Arial" w:hAnsi="Arial" w:cs="Arial"/>
                <w:sz w:val="46"/>
                <w:szCs w:val="46"/>
              </w:rPr>
              <w:t xml:space="preserve"> online at</w:t>
            </w:r>
            <w:r w:rsidR="00A66E92">
              <w:rPr>
                <w:rFonts w:ascii="Arial" w:hAnsi="Arial" w:cs="Arial"/>
                <w:sz w:val="46"/>
                <w:szCs w:val="46"/>
              </w:rPr>
              <w:t xml:space="preserve">: </w:t>
            </w:r>
            <w:hyperlink r:id="rId28" w:history="1">
              <w:r w:rsidR="00A66E92" w:rsidRPr="009F5914">
                <w:rPr>
                  <w:rStyle w:val="Hyperlink"/>
                  <w:rFonts w:ascii="Arial" w:hAnsi="Arial" w:cs="Arial"/>
                  <w:sz w:val="46"/>
                  <w:szCs w:val="46"/>
                </w:rPr>
                <w:t>www.hertfordshire.gov.uk/libraries</w:t>
              </w:r>
            </w:hyperlink>
            <w:r w:rsidRPr="00A66E92">
              <w:rPr>
                <w:rFonts w:ascii="Arial" w:hAnsi="Arial" w:cs="Arial"/>
                <w:sz w:val="46"/>
                <w:szCs w:val="46"/>
              </w:rPr>
              <w:t xml:space="preserve"> </w:t>
            </w:r>
          </w:p>
          <w:p w14:paraId="367FBA6E" w14:textId="6DA14D82" w:rsidR="00703A2A" w:rsidRPr="00A66E92" w:rsidRDefault="00703A2A" w:rsidP="004D4DBF">
            <w:pPr>
              <w:pStyle w:val="ListParagraph"/>
              <w:numPr>
                <w:ilvl w:val="0"/>
                <w:numId w:val="25"/>
              </w:numPr>
              <w:rPr>
                <w:rFonts w:ascii="Arial" w:hAnsi="Arial" w:cs="Arial"/>
                <w:sz w:val="46"/>
                <w:szCs w:val="46"/>
              </w:rPr>
            </w:pPr>
            <w:r w:rsidRPr="00A66E92">
              <w:rPr>
                <w:rFonts w:ascii="Arial" w:hAnsi="Arial" w:cs="Arial"/>
                <w:sz w:val="46"/>
                <w:szCs w:val="46"/>
              </w:rPr>
              <w:t>Telephone: 0300 123 4049</w:t>
            </w:r>
          </w:p>
          <w:p w14:paraId="2E61E7F6" w14:textId="7BE275FB" w:rsidR="00703A2A" w:rsidRPr="004D4DBF" w:rsidRDefault="00703A2A" w:rsidP="004D4DBF">
            <w:pPr>
              <w:pStyle w:val="ListParagraph"/>
              <w:numPr>
                <w:ilvl w:val="0"/>
                <w:numId w:val="25"/>
              </w:numPr>
              <w:rPr>
                <w:rFonts w:ascii="Abadi" w:hAnsi="Abadi" w:cs="Cavolini"/>
                <w:sz w:val="56"/>
                <w:szCs w:val="56"/>
              </w:rPr>
            </w:pPr>
            <w:r w:rsidRPr="00A66E92">
              <w:rPr>
                <w:rFonts w:ascii="Arial" w:hAnsi="Arial" w:cs="Arial"/>
                <w:sz w:val="46"/>
                <w:szCs w:val="46"/>
              </w:rPr>
              <w:t>Textphone: 0300 123 4041</w:t>
            </w:r>
          </w:p>
        </w:tc>
      </w:tr>
    </w:tbl>
    <w:p w14:paraId="39DB3F90" w14:textId="22115538" w:rsidR="004D4DBF" w:rsidRDefault="004D4DBF">
      <w:pPr>
        <w:rPr>
          <w:rFonts w:ascii="Abadi" w:hAnsi="Abadi" w:cs="Cavolini"/>
          <w:sz w:val="56"/>
          <w:szCs w:val="56"/>
        </w:rPr>
      </w:pPr>
    </w:p>
    <w:tbl>
      <w:tblPr>
        <w:tblStyle w:val="TableGrid"/>
        <w:tblW w:w="0" w:type="auto"/>
        <w:tblLook w:val="04A0" w:firstRow="1" w:lastRow="0" w:firstColumn="1" w:lastColumn="0" w:noHBand="0" w:noVBand="1"/>
      </w:tblPr>
      <w:tblGrid>
        <w:gridCol w:w="6232"/>
        <w:gridCol w:w="8158"/>
      </w:tblGrid>
      <w:tr w:rsidR="004D4DBF" w14:paraId="4E445CF6" w14:textId="77777777" w:rsidTr="00AA1DE8">
        <w:tc>
          <w:tcPr>
            <w:tcW w:w="6232" w:type="dxa"/>
          </w:tcPr>
          <w:p w14:paraId="495B512D" w14:textId="4F2371B8" w:rsidR="004D4DBF" w:rsidRDefault="006F4875" w:rsidP="009A2E77">
            <w:pPr>
              <w:jc w:val="center"/>
              <w:rPr>
                <w:rFonts w:ascii="Abadi" w:hAnsi="Abadi" w:cs="Cavolini"/>
                <w:sz w:val="56"/>
                <w:szCs w:val="56"/>
              </w:rPr>
            </w:pPr>
            <w:r>
              <w:rPr>
                <w:rFonts w:ascii="Abadi" w:hAnsi="Abadi" w:cs="Cavolini"/>
                <w:noProof/>
                <w:sz w:val="56"/>
                <w:szCs w:val="56"/>
              </w:rPr>
              <w:lastRenderedPageBreak/>
              <w:drawing>
                <wp:inline distT="0" distB="0" distL="0" distR="0" wp14:anchorId="22F51524" wp14:editId="24D1690D">
                  <wp:extent cx="5064760" cy="3791585"/>
                  <wp:effectExtent l="7937" t="0" r="0" b="0"/>
                  <wp:docPr id="26" name="Picture 26" descr="someone putting books in a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omeone putting books in a ba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5064760" cy="3791585"/>
                          </a:xfrm>
                          <a:prstGeom prst="rect">
                            <a:avLst/>
                          </a:prstGeom>
                          <a:noFill/>
                          <a:ln>
                            <a:noFill/>
                          </a:ln>
                        </pic:spPr>
                      </pic:pic>
                    </a:graphicData>
                  </a:graphic>
                </wp:inline>
              </w:drawing>
            </w:r>
          </w:p>
        </w:tc>
        <w:tc>
          <w:tcPr>
            <w:tcW w:w="8158" w:type="dxa"/>
          </w:tcPr>
          <w:p w14:paraId="2A4FC060" w14:textId="7F07F090" w:rsidR="004D4DBF" w:rsidRPr="004D4DBF" w:rsidRDefault="004D4DBF" w:rsidP="004D4DBF">
            <w:pPr>
              <w:rPr>
                <w:rFonts w:ascii="Arial" w:hAnsi="Arial" w:cs="Arial"/>
                <w:sz w:val="48"/>
                <w:szCs w:val="48"/>
              </w:rPr>
            </w:pPr>
            <w:r w:rsidRPr="004D4DBF">
              <w:rPr>
                <w:rFonts w:ascii="Arial" w:hAnsi="Arial" w:cs="Arial"/>
                <w:sz w:val="48"/>
                <w:szCs w:val="48"/>
              </w:rPr>
              <w:t>We hope you enjoyed the story.</w:t>
            </w:r>
          </w:p>
          <w:p w14:paraId="6EA4CB55" w14:textId="77777777" w:rsidR="004D4DBF" w:rsidRPr="004D4DBF" w:rsidRDefault="004D4DBF" w:rsidP="004D4DBF">
            <w:pPr>
              <w:rPr>
                <w:rFonts w:ascii="Arial" w:hAnsi="Arial" w:cs="Arial"/>
                <w:sz w:val="48"/>
                <w:szCs w:val="48"/>
              </w:rPr>
            </w:pPr>
          </w:p>
          <w:p w14:paraId="5093EE41" w14:textId="04E6A2F1" w:rsidR="004D4DBF" w:rsidRPr="004D4DBF" w:rsidRDefault="004D4DBF" w:rsidP="004D4DBF">
            <w:pPr>
              <w:rPr>
                <w:rFonts w:ascii="Arial" w:hAnsi="Arial" w:cs="Arial"/>
                <w:sz w:val="48"/>
                <w:szCs w:val="48"/>
              </w:rPr>
            </w:pPr>
            <w:r w:rsidRPr="004D4DBF">
              <w:rPr>
                <w:rFonts w:ascii="Arial" w:hAnsi="Arial" w:cs="Arial"/>
                <w:sz w:val="48"/>
                <w:szCs w:val="48"/>
              </w:rPr>
              <w:t>If you need any extra help or information, please ask a member of staff.</w:t>
            </w:r>
            <w:r>
              <w:t xml:space="preserve"> </w:t>
            </w:r>
            <w:r w:rsidRPr="004D4DBF">
              <w:rPr>
                <w:rFonts w:ascii="Segoe UI Emoji" w:hAnsi="Segoe UI Emoji" w:cs="Segoe UI Emoji"/>
                <w:sz w:val="48"/>
                <w:szCs w:val="48"/>
              </w:rPr>
              <w:t>👍</w:t>
            </w:r>
          </w:p>
          <w:p w14:paraId="3FD1B062" w14:textId="77777777" w:rsidR="004D4DBF" w:rsidRPr="004D4DBF" w:rsidRDefault="004D4DBF" w:rsidP="004D4DBF">
            <w:pPr>
              <w:rPr>
                <w:rFonts w:ascii="Arial" w:hAnsi="Arial" w:cs="Arial"/>
                <w:sz w:val="48"/>
                <w:szCs w:val="48"/>
              </w:rPr>
            </w:pPr>
          </w:p>
          <w:p w14:paraId="5628031C" w14:textId="107A4944" w:rsidR="004D4DBF" w:rsidRPr="004D4DBF" w:rsidRDefault="004D4DBF" w:rsidP="004D4DBF">
            <w:pPr>
              <w:rPr>
                <w:rFonts w:ascii="Arial" w:hAnsi="Arial" w:cs="Arial"/>
                <w:sz w:val="48"/>
                <w:szCs w:val="48"/>
              </w:rPr>
            </w:pPr>
          </w:p>
          <w:p w14:paraId="580C3EA9" w14:textId="6A686848" w:rsidR="004D4DBF" w:rsidRPr="004D4DBF" w:rsidRDefault="004D4DBF" w:rsidP="004D4DBF">
            <w:pPr>
              <w:rPr>
                <w:rFonts w:ascii="Arial" w:hAnsi="Arial" w:cs="Arial"/>
                <w:sz w:val="48"/>
                <w:szCs w:val="48"/>
              </w:rPr>
            </w:pPr>
            <w:r w:rsidRPr="004D4DBF">
              <w:rPr>
                <w:rFonts w:ascii="Arial" w:hAnsi="Arial" w:cs="Arial"/>
                <w:sz w:val="48"/>
                <w:szCs w:val="48"/>
              </w:rPr>
              <w:t>For more information on the library please visit our website:</w:t>
            </w:r>
          </w:p>
          <w:p w14:paraId="42757357" w14:textId="75DA8F1D" w:rsidR="004D4DBF" w:rsidRPr="00AA1DE8" w:rsidRDefault="00AA1DE8" w:rsidP="004D4DBF">
            <w:pPr>
              <w:rPr>
                <w:rFonts w:ascii="Arial" w:hAnsi="Arial" w:cs="Arial"/>
                <w:sz w:val="38"/>
                <w:szCs w:val="38"/>
              </w:rPr>
            </w:pPr>
            <w:hyperlink r:id="rId30" w:history="1">
              <w:r w:rsidRPr="00AA1DE8">
                <w:rPr>
                  <w:rStyle w:val="Hyperlink"/>
                  <w:rFonts w:ascii="Arial" w:hAnsi="Arial" w:cs="Arial"/>
                  <w:sz w:val="38"/>
                  <w:szCs w:val="38"/>
                </w:rPr>
                <w:t>www.hertfordshire.gov.uk/walthamcross</w:t>
              </w:r>
              <w:r w:rsidRPr="00AA1DE8">
                <w:rPr>
                  <w:rStyle w:val="Hyperlink"/>
                  <w:rFonts w:ascii="Arial" w:hAnsi="Arial" w:cs="Arial"/>
                  <w:sz w:val="38"/>
                  <w:szCs w:val="38"/>
                </w:rPr>
                <w:t>l</w:t>
              </w:r>
              <w:r w:rsidRPr="00AA1DE8">
                <w:rPr>
                  <w:rStyle w:val="Hyperlink"/>
                  <w:rFonts w:ascii="Arial" w:hAnsi="Arial" w:cs="Arial"/>
                  <w:sz w:val="38"/>
                  <w:szCs w:val="38"/>
                </w:rPr>
                <w:t>ibrary</w:t>
              </w:r>
            </w:hyperlink>
          </w:p>
          <w:p w14:paraId="3FAEC2E9" w14:textId="77777777" w:rsidR="004D4DBF" w:rsidRPr="004D4DBF" w:rsidRDefault="004D4DBF" w:rsidP="004D4DBF">
            <w:pPr>
              <w:rPr>
                <w:rFonts w:ascii="Arial" w:hAnsi="Arial" w:cs="Arial"/>
                <w:sz w:val="48"/>
                <w:szCs w:val="48"/>
              </w:rPr>
            </w:pPr>
          </w:p>
          <w:p w14:paraId="4F461299" w14:textId="0723759B" w:rsidR="004D4DBF" w:rsidRDefault="004D4DBF" w:rsidP="004D4DBF">
            <w:pPr>
              <w:rPr>
                <w:rFonts w:ascii="Abadi" w:hAnsi="Abadi" w:cs="Cavolini"/>
                <w:sz w:val="56"/>
                <w:szCs w:val="56"/>
              </w:rPr>
            </w:pPr>
            <w:r w:rsidRPr="004D4DBF">
              <w:rPr>
                <w:rFonts w:ascii="Arial" w:hAnsi="Arial" w:cs="Arial"/>
                <w:sz w:val="48"/>
                <w:szCs w:val="48"/>
              </w:rPr>
              <w:t xml:space="preserve">Please come back soon. </w:t>
            </w:r>
            <w:r w:rsidRPr="004D4DBF">
              <w:rPr>
                <w:rFonts w:ascii="Segoe UI Emoji" w:hAnsi="Segoe UI Emoji" w:cs="Segoe UI Emoji"/>
                <w:sz w:val="48"/>
                <w:szCs w:val="48"/>
              </w:rPr>
              <w:t>😊</w:t>
            </w:r>
          </w:p>
        </w:tc>
      </w:tr>
    </w:tbl>
    <w:p w14:paraId="408B473F" w14:textId="77777777" w:rsidR="00147600" w:rsidRPr="0065396E" w:rsidRDefault="00147600" w:rsidP="001C779F">
      <w:pPr>
        <w:rPr>
          <w:rFonts w:ascii="Abadi" w:hAnsi="Abadi" w:cs="Cavolini"/>
          <w:sz w:val="56"/>
          <w:szCs w:val="56"/>
        </w:rPr>
      </w:pPr>
    </w:p>
    <w:sectPr w:rsidR="00147600" w:rsidRPr="0065396E" w:rsidSect="009A2E77">
      <w:footerReference w:type="default" r:id="rId31"/>
      <w:footerReference w:type="first" r:id="rId32"/>
      <w:pgSz w:w="15840" w:h="12240" w:orient="landscape"/>
      <w:pgMar w:top="720" w:right="720" w:bottom="720" w:left="72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BECFB" w14:textId="77777777" w:rsidR="009A2E77" w:rsidRDefault="009A2E77" w:rsidP="009A2E77">
      <w:r>
        <w:separator/>
      </w:r>
    </w:p>
  </w:endnote>
  <w:endnote w:type="continuationSeparator" w:id="0">
    <w:p w14:paraId="3D980D9F" w14:textId="77777777" w:rsidR="009A2E77" w:rsidRDefault="009A2E77" w:rsidP="009A2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Abadi">
    <w:charset w:val="00"/>
    <w:family w:val="swiss"/>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38390" w14:textId="4EB5E413" w:rsidR="009A2E77" w:rsidRDefault="009A2E77">
    <w:pPr>
      <w:pStyle w:val="Footer"/>
    </w:pPr>
  </w:p>
  <w:p w14:paraId="362A37EF" w14:textId="77777777" w:rsidR="009A2E77" w:rsidRDefault="009A2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E20EE" w14:textId="57722936" w:rsidR="009A2E77" w:rsidRDefault="009A2E77">
    <w:pPr>
      <w:pStyle w:val="Footer"/>
    </w:pPr>
  </w:p>
  <w:tbl>
    <w:tblPr>
      <w:tblStyle w:val="TableGridLight"/>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508"/>
      <w:gridCol w:w="8634"/>
    </w:tblGrid>
    <w:tr w:rsidR="009A2E77" w:rsidRPr="00A83BB4" w14:paraId="76E7F7BA" w14:textId="77777777" w:rsidTr="00F93BEB">
      <w:tc>
        <w:tcPr>
          <w:tcW w:w="5508" w:type="dxa"/>
        </w:tcPr>
        <w:p w14:paraId="4C9200B5" w14:textId="77777777" w:rsidR="009A2E77" w:rsidRDefault="009A2E77" w:rsidP="009A2E77">
          <w:pPr>
            <w:rPr>
              <w:rFonts w:ascii="Arial" w:eastAsia="Times New Roman" w:hAnsi="Arial" w:cs="Times New Roman"/>
              <w:sz w:val="32"/>
              <w:szCs w:val="40"/>
              <w:lang w:eastAsia="en-GB"/>
            </w:rPr>
          </w:pPr>
        </w:p>
        <w:p w14:paraId="18320D14" w14:textId="77777777" w:rsidR="009A2E77" w:rsidRDefault="009A2E77" w:rsidP="009A2E77">
          <w:pPr>
            <w:rPr>
              <w:rFonts w:ascii="Arial" w:eastAsia="Times New Roman" w:hAnsi="Arial" w:cs="Times New Roman"/>
              <w:sz w:val="32"/>
              <w:szCs w:val="40"/>
              <w:lang w:eastAsia="en-GB"/>
            </w:rPr>
          </w:pPr>
        </w:p>
        <w:p w14:paraId="532C6C44" w14:textId="77777777" w:rsidR="009A2E77" w:rsidRDefault="009A2E77" w:rsidP="009A2E77">
          <w:pPr>
            <w:rPr>
              <w:rFonts w:ascii="Arial" w:eastAsia="Times New Roman" w:hAnsi="Arial" w:cs="Times New Roman"/>
              <w:sz w:val="32"/>
              <w:szCs w:val="40"/>
              <w:lang w:eastAsia="en-GB"/>
            </w:rPr>
          </w:pPr>
        </w:p>
        <w:p w14:paraId="6A4248CA" w14:textId="77777777" w:rsidR="009A2E77" w:rsidRPr="00A83BB4" w:rsidRDefault="009A2E77" w:rsidP="009A2E77">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Pr="00A83BB4">
            <w:rPr>
              <w:rFonts w:ascii="Arial" w:eastAsia="Times New Roman" w:hAnsi="Arial" w:cs="Times New Roman"/>
              <w:sz w:val="32"/>
              <w:szCs w:val="40"/>
              <w:lang w:eastAsia="en-GB"/>
            </w:rPr>
            <w:t>hertfordshire.gov.uk/libraries</w:t>
          </w:r>
        </w:p>
      </w:tc>
      <w:tc>
        <w:tcPr>
          <w:tcW w:w="8634" w:type="dxa"/>
        </w:tcPr>
        <w:p w14:paraId="0BEF504B" w14:textId="77777777" w:rsidR="009A2E77" w:rsidRPr="00A83BB4" w:rsidRDefault="009A2E77" w:rsidP="009A2E77">
          <w:pPr>
            <w:jc w:val="right"/>
            <w:rPr>
              <w:rFonts w:ascii="Arial" w:eastAsia="Times New Roman" w:hAnsi="Arial" w:cs="Times New Roman"/>
              <w:sz w:val="40"/>
              <w:szCs w:val="40"/>
              <w:lang w:eastAsia="en-GB"/>
            </w:rPr>
          </w:pPr>
          <w:r>
            <w:rPr>
              <w:b/>
              <w:noProof/>
              <w:lang w:eastAsia="en-GB"/>
            </w:rPr>
            <w:drawing>
              <wp:inline distT="0" distB="0" distL="0" distR="0" wp14:anchorId="3C179A66" wp14:editId="708B1065">
                <wp:extent cx="1774842" cy="944880"/>
                <wp:effectExtent l="0" t="0" r="0" b="0"/>
                <wp:docPr id="30" name="Picture 30"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3B48DF0E" w14:textId="35AD6115" w:rsidR="009A2E77" w:rsidRDefault="009A2E77">
    <w:pPr>
      <w:pStyle w:val="Footer"/>
    </w:pPr>
  </w:p>
  <w:p w14:paraId="0C6CF114" w14:textId="77777777" w:rsidR="009A2E77" w:rsidRDefault="009A2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0247A" w14:textId="77777777" w:rsidR="009A2E77" w:rsidRDefault="009A2E77" w:rsidP="009A2E77">
      <w:r>
        <w:separator/>
      </w:r>
    </w:p>
  </w:footnote>
  <w:footnote w:type="continuationSeparator" w:id="0">
    <w:p w14:paraId="3EBE9448" w14:textId="77777777" w:rsidR="009A2E77" w:rsidRDefault="009A2E77" w:rsidP="009A2E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1.9pt" o:bullet="t">
        <v:imagedata r:id="rId1" o:title="mso918D"/>
      </v:shape>
    </w:pict>
  </w:numPicBullet>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FD1C0C"/>
    <w:multiLevelType w:val="hybridMultilevel"/>
    <w:tmpl w:val="1A5CAA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7F744BA8"/>
    <w:multiLevelType w:val="hybridMultilevel"/>
    <w:tmpl w:val="F00EF764"/>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num w:numId="1" w16cid:durableId="184249735">
    <w:abstractNumId w:val="20"/>
  </w:num>
  <w:num w:numId="2" w16cid:durableId="2039112568">
    <w:abstractNumId w:val="12"/>
  </w:num>
  <w:num w:numId="3" w16cid:durableId="2016615543">
    <w:abstractNumId w:val="10"/>
  </w:num>
  <w:num w:numId="4" w16cid:durableId="1714961947">
    <w:abstractNumId w:val="22"/>
  </w:num>
  <w:num w:numId="5" w16cid:durableId="378170702">
    <w:abstractNumId w:val="13"/>
  </w:num>
  <w:num w:numId="6" w16cid:durableId="1269044664">
    <w:abstractNumId w:val="17"/>
  </w:num>
  <w:num w:numId="7" w16cid:durableId="220481725">
    <w:abstractNumId w:val="19"/>
  </w:num>
  <w:num w:numId="8" w16cid:durableId="1153252210">
    <w:abstractNumId w:val="9"/>
  </w:num>
  <w:num w:numId="9" w16cid:durableId="488450156">
    <w:abstractNumId w:val="7"/>
  </w:num>
  <w:num w:numId="10" w16cid:durableId="1187788281">
    <w:abstractNumId w:val="6"/>
  </w:num>
  <w:num w:numId="11" w16cid:durableId="1582789033">
    <w:abstractNumId w:val="5"/>
  </w:num>
  <w:num w:numId="12" w16cid:durableId="762150083">
    <w:abstractNumId w:val="4"/>
  </w:num>
  <w:num w:numId="13" w16cid:durableId="585923536">
    <w:abstractNumId w:val="8"/>
  </w:num>
  <w:num w:numId="14" w16cid:durableId="820735615">
    <w:abstractNumId w:val="3"/>
  </w:num>
  <w:num w:numId="15" w16cid:durableId="2045672926">
    <w:abstractNumId w:val="2"/>
  </w:num>
  <w:num w:numId="16" w16cid:durableId="669454601">
    <w:abstractNumId w:val="1"/>
  </w:num>
  <w:num w:numId="17" w16cid:durableId="793056260">
    <w:abstractNumId w:val="0"/>
  </w:num>
  <w:num w:numId="18" w16cid:durableId="875122439">
    <w:abstractNumId w:val="14"/>
  </w:num>
  <w:num w:numId="19" w16cid:durableId="1360735776">
    <w:abstractNumId w:val="15"/>
  </w:num>
  <w:num w:numId="20" w16cid:durableId="76096499">
    <w:abstractNumId w:val="21"/>
  </w:num>
  <w:num w:numId="21" w16cid:durableId="966856046">
    <w:abstractNumId w:val="18"/>
  </w:num>
  <w:num w:numId="22" w16cid:durableId="2898162">
    <w:abstractNumId w:val="11"/>
  </w:num>
  <w:num w:numId="23" w16cid:durableId="1067461853">
    <w:abstractNumId w:val="23"/>
  </w:num>
  <w:num w:numId="24" w16cid:durableId="1525090311">
    <w:abstractNumId w:val="16"/>
  </w:num>
  <w:num w:numId="25" w16cid:durableId="19845013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DCF"/>
    <w:rsid w:val="000308F1"/>
    <w:rsid w:val="000A4DDE"/>
    <w:rsid w:val="00147600"/>
    <w:rsid w:val="001C779F"/>
    <w:rsid w:val="002C5DCF"/>
    <w:rsid w:val="00490EC2"/>
    <w:rsid w:val="004D4DBF"/>
    <w:rsid w:val="004E0CD8"/>
    <w:rsid w:val="005721BE"/>
    <w:rsid w:val="00580ABF"/>
    <w:rsid w:val="006317E4"/>
    <w:rsid w:val="00642487"/>
    <w:rsid w:val="00645252"/>
    <w:rsid w:val="0065396E"/>
    <w:rsid w:val="00662A48"/>
    <w:rsid w:val="006D3D74"/>
    <w:rsid w:val="006F4875"/>
    <w:rsid w:val="00703A2A"/>
    <w:rsid w:val="00710D34"/>
    <w:rsid w:val="007D674F"/>
    <w:rsid w:val="0083569A"/>
    <w:rsid w:val="008D1FA1"/>
    <w:rsid w:val="008D5E3B"/>
    <w:rsid w:val="009046FB"/>
    <w:rsid w:val="009A2E77"/>
    <w:rsid w:val="009F11F2"/>
    <w:rsid w:val="00A00A00"/>
    <w:rsid w:val="00A6294C"/>
    <w:rsid w:val="00A66E92"/>
    <w:rsid w:val="00A9204E"/>
    <w:rsid w:val="00A96566"/>
    <w:rsid w:val="00AA1DE8"/>
    <w:rsid w:val="00B21FFF"/>
    <w:rsid w:val="00B27805"/>
    <w:rsid w:val="00C0409A"/>
    <w:rsid w:val="00CC76FF"/>
    <w:rsid w:val="00EC42B7"/>
    <w:rsid w:val="00FA0D8E"/>
    <w:rsid w:val="00FC2568"/>
    <w:rsid w:val="00FC7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0DE9F"/>
  <w15:chartTrackingRefBased/>
  <w15:docId w15:val="{FFFC7F94-541F-4A3E-B613-1600400D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65396E"/>
    <w:pPr>
      <w:ind w:left="720"/>
      <w:contextualSpacing/>
    </w:pPr>
  </w:style>
  <w:style w:type="table" w:styleId="TableGrid">
    <w:name w:val="Table Grid"/>
    <w:basedOn w:val="TableNormal"/>
    <w:uiPriority w:val="39"/>
    <w:rsid w:val="001C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03A2A"/>
    <w:rPr>
      <w:color w:val="605E5C"/>
      <w:shd w:val="clear" w:color="auto" w:fill="E1DFDD"/>
    </w:rPr>
  </w:style>
  <w:style w:type="table" w:styleId="TableGridLight">
    <w:name w:val="Grid Table Light"/>
    <w:basedOn w:val="TableNormal"/>
    <w:uiPriority w:val="40"/>
    <w:rsid w:val="009A2E77"/>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hertfordshire.gov.uk/libraries"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https://www.hertfordshire.gov.uk/walthamcrosslibr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20Leeman\AppData\Local\Microsoft\Office\16.0\DTS\en-US%7b7141BD21-7E4C-4A9E-AA5D-1D02CE9B24A9%7d\%7b613969C5-6261-47AD-893D-FFE23A6FC25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{613969C5-6261-47AD-893D-FFE23A6FC250}tf02786999_win32</Template>
  <TotalTime>24</TotalTime>
  <Pages>14</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Leeman</dc:creator>
  <cp:keywords/>
  <dc:description/>
  <cp:lastModifiedBy>Richard Pecout</cp:lastModifiedBy>
  <cp:revision>3</cp:revision>
  <dcterms:created xsi:type="dcterms:W3CDTF">2023-07-11T14:07:00Z</dcterms:created>
  <dcterms:modified xsi:type="dcterms:W3CDTF">2023-07-11T14:44:00Z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